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F16AB" w14:textId="77777777" w:rsidR="00F64422" w:rsidRPr="001F30CA" w:rsidRDefault="00F64422" w:rsidP="00F64422">
      <w:pPr>
        <w:jc w:val="right"/>
        <w:rPr>
          <w:i/>
          <w:iCs/>
        </w:rPr>
      </w:pPr>
    </w:p>
    <w:p w14:paraId="4B6578C9" w14:textId="77777777" w:rsidR="00F64422" w:rsidRPr="001F55F8" w:rsidRDefault="00F64422" w:rsidP="00F64422">
      <w:pPr>
        <w:jc w:val="center"/>
      </w:pPr>
      <w:r w:rsidRPr="001F55F8">
        <w:t>Федеральное государственное бюджетное образовательное учреждение высшего образования Московский государственный университет имени М.В. Ломоносова</w:t>
      </w:r>
    </w:p>
    <w:p w14:paraId="0ED7889F" w14:textId="59CE8F41" w:rsidR="00F64422" w:rsidRPr="005D0924" w:rsidRDefault="00F64422" w:rsidP="00F64422">
      <w:pPr>
        <w:ind w:firstLine="567"/>
        <w:jc w:val="center"/>
      </w:pPr>
      <w:r w:rsidRPr="001F55F8">
        <w:t>Ф</w:t>
      </w:r>
      <w:r w:rsidR="005D0924">
        <w:t>ИЛИАЛ МГУ В Г. ДУБНЕ</w:t>
      </w:r>
    </w:p>
    <w:p w14:paraId="20EA35A3" w14:textId="77777777" w:rsidR="00F64422" w:rsidRPr="001F55F8" w:rsidRDefault="00F64422" w:rsidP="00F64422">
      <w:pPr>
        <w:ind w:firstLine="567"/>
        <w:jc w:val="center"/>
      </w:pPr>
    </w:p>
    <w:p w14:paraId="541879AB" w14:textId="77777777" w:rsidR="00F64422" w:rsidRPr="001F55F8" w:rsidRDefault="00F64422" w:rsidP="00F64422">
      <w:pPr>
        <w:pStyle w:val="a3"/>
        <w:ind w:firstLine="5940"/>
        <w:jc w:val="right"/>
        <w:outlineLvl w:val="0"/>
        <w:rPr>
          <w:sz w:val="24"/>
          <w:szCs w:val="24"/>
        </w:rPr>
      </w:pPr>
      <w:r w:rsidRPr="001F55F8">
        <w:rPr>
          <w:sz w:val="24"/>
          <w:szCs w:val="24"/>
        </w:rPr>
        <w:t>УТВЕРЖДАЮ</w:t>
      </w:r>
    </w:p>
    <w:p w14:paraId="506B9ABD" w14:textId="77777777" w:rsidR="005D0924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 xml:space="preserve">И.о. директора </w:t>
      </w:r>
    </w:p>
    <w:p w14:paraId="4A006B97" w14:textId="3704DBA8" w:rsidR="00F64422" w:rsidRPr="001F55F8" w:rsidRDefault="005D0924" w:rsidP="005D0924">
      <w:pPr>
        <w:pStyle w:val="a3"/>
        <w:ind w:firstLine="5940"/>
        <w:jc w:val="right"/>
        <w:outlineLvl w:val="0"/>
        <w:rPr>
          <w:sz w:val="24"/>
          <w:szCs w:val="24"/>
        </w:rPr>
      </w:pPr>
      <w:r>
        <w:rPr>
          <w:sz w:val="24"/>
          <w:szCs w:val="24"/>
        </w:rPr>
        <w:t>филиала МГУ в г.Дубне</w:t>
      </w:r>
    </w:p>
    <w:p w14:paraId="0D2C4ADD" w14:textId="4BC62230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>______________/</w:t>
      </w:r>
      <w:r w:rsidRPr="00AE7D02"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Э.Э.</w:t>
      </w:r>
      <w:r>
        <w:rPr>
          <w:sz w:val="24"/>
          <w:szCs w:val="24"/>
        </w:rPr>
        <w:t xml:space="preserve"> </w:t>
      </w:r>
      <w:r w:rsidR="005D0924">
        <w:rPr>
          <w:sz w:val="24"/>
          <w:szCs w:val="24"/>
        </w:rPr>
        <w:t>Боос</w:t>
      </w:r>
      <w:r w:rsidRPr="001F55F8">
        <w:rPr>
          <w:sz w:val="24"/>
          <w:szCs w:val="24"/>
        </w:rPr>
        <w:t xml:space="preserve"> /</w:t>
      </w:r>
    </w:p>
    <w:p w14:paraId="7740ACF0" w14:textId="77777777" w:rsidR="00F64422" w:rsidRPr="001F55F8" w:rsidRDefault="00F64422" w:rsidP="00F64422">
      <w:pPr>
        <w:pStyle w:val="a3"/>
        <w:ind w:firstLine="5940"/>
        <w:jc w:val="right"/>
        <w:rPr>
          <w:sz w:val="24"/>
          <w:szCs w:val="24"/>
        </w:rPr>
      </w:pPr>
      <w:r w:rsidRPr="001F55F8">
        <w:rPr>
          <w:sz w:val="24"/>
          <w:szCs w:val="24"/>
        </w:rPr>
        <w:t xml:space="preserve">«___» ________________20   </w:t>
      </w:r>
      <w:r>
        <w:rPr>
          <w:sz w:val="24"/>
          <w:szCs w:val="24"/>
        </w:rPr>
        <w:t xml:space="preserve">  </w:t>
      </w:r>
      <w:r w:rsidRPr="001F55F8">
        <w:rPr>
          <w:sz w:val="24"/>
          <w:szCs w:val="24"/>
        </w:rPr>
        <w:t>г.</w:t>
      </w:r>
    </w:p>
    <w:p w14:paraId="07377D49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</w:p>
    <w:p w14:paraId="76CE0400" w14:textId="77777777" w:rsidR="00F64422" w:rsidRPr="001F55F8" w:rsidRDefault="00F64422" w:rsidP="00F64422">
      <w:pP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 xml:space="preserve">РАБОЧАЯ ПРОГРАММА ДИСЦИПЛИНЫ </w:t>
      </w:r>
    </w:p>
    <w:p w14:paraId="587C73D4" w14:textId="77777777" w:rsidR="00F64422" w:rsidRPr="001F55F8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1F55F8">
        <w:rPr>
          <w:b/>
          <w:bCs/>
        </w:rPr>
        <w:t>Наименование дисциплины:</w:t>
      </w:r>
    </w:p>
    <w:p w14:paraId="3974615C" w14:textId="7E4E9D52" w:rsidR="00F64422" w:rsidRPr="00D404C5" w:rsidRDefault="00D341D0" w:rsidP="00F64422">
      <w:pPr>
        <w:pBdr>
          <w:bottom w:val="single" w:sz="4" w:space="1" w:color="auto"/>
        </w:pBdr>
        <w:spacing w:line="360" w:lineRule="auto"/>
        <w:jc w:val="center"/>
        <w:rPr>
          <w:bCs/>
        </w:rPr>
      </w:pPr>
      <w:r>
        <w:rPr>
          <w:bCs/>
        </w:rPr>
        <w:t>Практикум «</w:t>
      </w:r>
      <w:r w:rsidR="00AF73AD" w:rsidRPr="00AF73AD">
        <w:rPr>
          <w:bCs/>
        </w:rPr>
        <w:t>Исследовательские установки ЛНФ ОИЯИ</w:t>
      </w:r>
      <w:r>
        <w:rPr>
          <w:bCs/>
        </w:rPr>
        <w:t>»</w:t>
      </w:r>
    </w:p>
    <w:p w14:paraId="40C7DBFE" w14:textId="77777777" w:rsidR="00F64422" w:rsidRPr="00303B1E" w:rsidRDefault="00F64422" w:rsidP="00F64422">
      <w:pPr>
        <w:jc w:val="center"/>
        <w:rPr>
          <w:i/>
          <w:iCs/>
        </w:rPr>
      </w:pPr>
    </w:p>
    <w:p w14:paraId="4E4F6362" w14:textId="77777777" w:rsidR="00F64422" w:rsidRPr="00303B1E" w:rsidRDefault="00F64422" w:rsidP="00F64422">
      <w:pPr>
        <w:pBdr>
          <w:bottom w:val="single" w:sz="4" w:space="1" w:color="auto"/>
        </w:pBdr>
        <w:jc w:val="center"/>
        <w:rPr>
          <w:b/>
          <w:bCs/>
          <w:i/>
          <w:iCs/>
        </w:rPr>
      </w:pPr>
      <w:r w:rsidRPr="00303B1E">
        <w:rPr>
          <w:b/>
          <w:bCs/>
        </w:rPr>
        <w:t xml:space="preserve">Уровень высшего образования: </w:t>
      </w:r>
    </w:p>
    <w:p w14:paraId="56A484B6" w14:textId="2742DA4F" w:rsidR="00F64422" w:rsidRPr="00303B1E" w:rsidRDefault="005D0924" w:rsidP="00F64422">
      <w:pPr>
        <w:pBdr>
          <w:bottom w:val="single" w:sz="4" w:space="1" w:color="auto"/>
        </w:pBdr>
        <w:jc w:val="center"/>
        <w:rPr>
          <w:bCs/>
          <w:iCs/>
        </w:rPr>
      </w:pPr>
      <w:r>
        <w:t>Магистратура</w:t>
      </w:r>
    </w:p>
    <w:p w14:paraId="0084195B" w14:textId="77777777" w:rsidR="00F64422" w:rsidRPr="00303B1E" w:rsidRDefault="00F64422" w:rsidP="00F64422">
      <w:pPr>
        <w:jc w:val="center"/>
        <w:rPr>
          <w:b/>
          <w:bCs/>
          <w:i/>
          <w:iCs/>
        </w:rPr>
      </w:pPr>
    </w:p>
    <w:p w14:paraId="66CD665D" w14:textId="77777777" w:rsidR="00F64422" w:rsidRDefault="00F64422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 xml:space="preserve">Направление подготовки: </w:t>
      </w:r>
    </w:p>
    <w:p w14:paraId="70DCE15D" w14:textId="2D36432F" w:rsidR="00AC2965" w:rsidRDefault="00AC2965" w:rsidP="00F64422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t>03.0</w:t>
      </w:r>
      <w:r w:rsidR="005D0924">
        <w:t>4.02 Физика</w:t>
      </w:r>
    </w:p>
    <w:p w14:paraId="64BEA172" w14:textId="77777777" w:rsidR="00F64422" w:rsidRPr="00303B1E" w:rsidRDefault="00F64422" w:rsidP="00F64422">
      <w:pPr>
        <w:ind w:firstLine="567"/>
        <w:jc w:val="center"/>
      </w:pPr>
    </w:p>
    <w:p w14:paraId="00448B94" w14:textId="77777777" w:rsidR="00F64422" w:rsidRPr="00AC2965" w:rsidRDefault="00F64422" w:rsidP="00F64422">
      <w:pPr>
        <w:pBdr>
          <w:bottom w:val="single" w:sz="4" w:space="1" w:color="auto"/>
        </w:pBdr>
        <w:spacing w:line="360" w:lineRule="auto"/>
        <w:rPr>
          <w:b/>
          <w:bCs/>
          <w:color w:val="000000" w:themeColor="text1"/>
          <w:sz w:val="18"/>
          <w:szCs w:val="18"/>
        </w:rPr>
      </w:pPr>
    </w:p>
    <w:p w14:paraId="60AB553A" w14:textId="77777777" w:rsidR="00AC2965" w:rsidRDefault="00F64422" w:rsidP="00AC2965">
      <w:pPr>
        <w:pBdr>
          <w:bottom w:val="single" w:sz="4" w:space="1" w:color="auto"/>
        </w:pBdr>
        <w:spacing w:line="360" w:lineRule="auto"/>
        <w:jc w:val="center"/>
        <w:rPr>
          <w:b/>
          <w:bCs/>
        </w:rPr>
      </w:pPr>
      <w:r w:rsidRPr="00303B1E">
        <w:rPr>
          <w:b/>
          <w:bCs/>
        </w:rPr>
        <w:t>Направленность (профиль) ОПОП:</w:t>
      </w:r>
    </w:p>
    <w:p w14:paraId="27F16F36" w14:textId="34990E70" w:rsidR="00AC2965" w:rsidRPr="00797ED8" w:rsidRDefault="008F131F" w:rsidP="00AC2965">
      <w:pPr>
        <w:pBdr>
          <w:bottom w:val="single" w:sz="4" w:space="1" w:color="auto"/>
        </w:pBdr>
        <w:spacing w:line="360" w:lineRule="auto"/>
        <w:jc w:val="center"/>
      </w:pPr>
      <w:r w:rsidRPr="00D404C5">
        <w:t>Ф</w:t>
      </w:r>
      <w:r>
        <w:t>ундаментальная и прикладная ядерная</w:t>
      </w:r>
      <w:r w:rsidRPr="00D404C5">
        <w:t xml:space="preserve"> ф</w:t>
      </w:r>
      <w:r>
        <w:t>изика</w:t>
      </w:r>
    </w:p>
    <w:p w14:paraId="74442402" w14:textId="77777777" w:rsidR="00F64422" w:rsidRPr="00303B1E" w:rsidRDefault="00F64422" w:rsidP="00F64422">
      <w:pPr>
        <w:ind w:firstLine="567"/>
        <w:jc w:val="center"/>
      </w:pPr>
    </w:p>
    <w:p w14:paraId="7526662C" w14:textId="77777777" w:rsidR="00F64422" w:rsidRPr="00303B1E" w:rsidRDefault="00F64422" w:rsidP="00F64422">
      <w:pPr>
        <w:ind w:firstLine="567"/>
        <w:jc w:val="center"/>
      </w:pPr>
    </w:p>
    <w:p w14:paraId="5D2A9327" w14:textId="77777777" w:rsidR="00F64422" w:rsidRPr="00303B1E" w:rsidRDefault="00F64422" w:rsidP="00F64422">
      <w:pPr>
        <w:ind w:firstLine="403"/>
        <w:jc w:val="center"/>
      </w:pPr>
    </w:p>
    <w:p w14:paraId="455C3208" w14:textId="77777777" w:rsidR="00F64422" w:rsidRPr="00303B1E" w:rsidRDefault="00F64422" w:rsidP="00F64422">
      <w:pPr>
        <w:ind w:firstLine="567"/>
        <w:jc w:val="center"/>
      </w:pPr>
      <w:r w:rsidRPr="00303B1E">
        <w:rPr>
          <w:b/>
          <w:bCs/>
        </w:rPr>
        <w:t xml:space="preserve">Форма обучения: </w:t>
      </w:r>
      <w:r w:rsidRPr="00303B1E">
        <w:t>Очная форма обучения</w:t>
      </w:r>
    </w:p>
    <w:p w14:paraId="7CF84833" w14:textId="77777777" w:rsidR="00F64422" w:rsidRPr="00303B1E" w:rsidRDefault="00F64422" w:rsidP="00F64422">
      <w:pPr>
        <w:pStyle w:val="a3"/>
        <w:pBdr>
          <w:bottom w:val="single" w:sz="4" w:space="1" w:color="auto"/>
        </w:pBdr>
        <w:rPr>
          <w:b w:val="0"/>
          <w:bCs w:val="0"/>
          <w:sz w:val="24"/>
          <w:szCs w:val="24"/>
        </w:rPr>
      </w:pPr>
    </w:p>
    <w:p w14:paraId="5BF6D0ED" w14:textId="77777777" w:rsidR="00F64422" w:rsidRPr="00303B1E" w:rsidRDefault="00F64422" w:rsidP="00F64422">
      <w:pPr>
        <w:spacing w:line="360" w:lineRule="auto"/>
        <w:jc w:val="right"/>
      </w:pPr>
    </w:p>
    <w:p w14:paraId="26B9EC71" w14:textId="77777777" w:rsidR="00F64422" w:rsidRPr="00303B1E" w:rsidRDefault="00F64422" w:rsidP="00F64422">
      <w:pPr>
        <w:spacing w:line="360" w:lineRule="auto"/>
        <w:jc w:val="right"/>
      </w:pPr>
    </w:p>
    <w:p w14:paraId="45B06472" w14:textId="77777777" w:rsidR="00F64422" w:rsidRPr="001F55F8" w:rsidRDefault="00F64422" w:rsidP="00F64422">
      <w:pPr>
        <w:spacing w:line="360" w:lineRule="auto"/>
        <w:jc w:val="right"/>
      </w:pPr>
      <w:r w:rsidRPr="00303B1E">
        <w:t>Рабочая программа рассмотрена и одобрена</w:t>
      </w:r>
      <w:r w:rsidRPr="001F55F8">
        <w:t xml:space="preserve"> </w:t>
      </w:r>
    </w:p>
    <w:p w14:paraId="1B0A4880" w14:textId="77777777" w:rsidR="00F64422" w:rsidRPr="002E7376" w:rsidRDefault="00F64422" w:rsidP="00F64422">
      <w:pPr>
        <w:spacing w:line="360" w:lineRule="auto"/>
        <w:jc w:val="right"/>
        <w:rPr>
          <w:iCs/>
        </w:rPr>
      </w:pPr>
      <w:r w:rsidRPr="002E7376">
        <w:rPr>
          <w:iCs/>
        </w:rPr>
        <w:t>Ученым советом физического факультета МГУ</w:t>
      </w:r>
    </w:p>
    <w:p w14:paraId="748C1D3B" w14:textId="77777777" w:rsidR="00F64422" w:rsidRDefault="00F64422" w:rsidP="00F64422">
      <w:pPr>
        <w:spacing w:line="360" w:lineRule="auto"/>
        <w:jc w:val="right"/>
        <w:rPr>
          <w:i/>
          <w:iCs/>
          <w:color w:val="FF0000"/>
          <w:u w:val="single"/>
        </w:rPr>
      </w:pPr>
    </w:p>
    <w:p w14:paraId="3E4A4C41" w14:textId="77777777" w:rsidR="00F64422" w:rsidRPr="001F55F8" w:rsidRDefault="00F64422" w:rsidP="00F64422">
      <w:pPr>
        <w:spacing w:line="360" w:lineRule="auto"/>
        <w:jc w:val="right"/>
      </w:pPr>
      <w:r w:rsidRPr="001F55F8">
        <w:t xml:space="preserve"> (протокол №__________,</w:t>
      </w:r>
      <w:r w:rsidR="00B32989">
        <w:t xml:space="preserve"> дата</w:t>
      </w:r>
      <w:r>
        <w:t xml:space="preserve">                   </w:t>
      </w:r>
      <w:proofErr w:type="gramStart"/>
      <w:r>
        <w:t xml:space="preserve">  </w:t>
      </w:r>
      <w:r w:rsidRPr="001F55F8">
        <w:t>)</w:t>
      </w:r>
      <w:proofErr w:type="gramEnd"/>
    </w:p>
    <w:p w14:paraId="435C4223" w14:textId="77777777" w:rsidR="00F64422" w:rsidRPr="001F55F8" w:rsidRDefault="00F64422" w:rsidP="00F64422">
      <w:pPr>
        <w:spacing w:line="360" w:lineRule="auto"/>
        <w:jc w:val="right"/>
      </w:pPr>
    </w:p>
    <w:p w14:paraId="45622177" w14:textId="4A8AEB15" w:rsidR="00F64422" w:rsidRPr="001F55F8" w:rsidRDefault="008F131F" w:rsidP="00F64422">
      <w:pPr>
        <w:spacing w:line="360" w:lineRule="auto"/>
        <w:jc w:val="center"/>
      </w:pPr>
      <w:r>
        <w:t>Дубна</w:t>
      </w:r>
      <w:r w:rsidR="00F64422" w:rsidRPr="001F55F8">
        <w:t xml:space="preserve"> 20</w:t>
      </w:r>
      <w:r>
        <w:t>22 г.</w:t>
      </w:r>
    </w:p>
    <w:p w14:paraId="60AAA985" w14:textId="77777777" w:rsidR="00F64422" w:rsidRPr="001F55F8" w:rsidRDefault="00F64422" w:rsidP="00F64422">
      <w:pPr>
        <w:spacing w:line="360" w:lineRule="auto"/>
        <w:jc w:val="center"/>
      </w:pPr>
      <w:r w:rsidRPr="001F55F8">
        <w:br w:type="page"/>
      </w:r>
    </w:p>
    <w:p w14:paraId="0E36449D" w14:textId="4F13265E" w:rsidR="00BB6573" w:rsidRPr="00862688" w:rsidRDefault="00BB6573" w:rsidP="000E6CD5">
      <w:pPr>
        <w:spacing w:line="360" w:lineRule="auto"/>
        <w:jc w:val="both"/>
      </w:pPr>
      <w:r w:rsidRPr="001F55F8">
        <w:lastRenderedPageBreak/>
        <w:t xml:space="preserve">Рабочая программа дисциплины разработана в соответствии с </w:t>
      </w:r>
      <w:r w:rsidRPr="001F55F8">
        <w:rPr>
          <w:color w:val="000000"/>
        </w:rPr>
        <w:t>самостоятельно установленным МГУ образовательным стандартом (ОС МГУ) для реализуемых основных профессиональных образовательных программ высшего образования по направлению подготовки</w:t>
      </w:r>
      <w:r w:rsidR="00261934">
        <w:rPr>
          <w:color w:val="000000"/>
        </w:rPr>
        <w:t xml:space="preserve"> программы </w:t>
      </w:r>
      <w:r w:rsidR="005D0924">
        <w:rPr>
          <w:color w:val="000000"/>
        </w:rPr>
        <w:t>магистратуры</w:t>
      </w:r>
      <w:r w:rsidRPr="001F55F8">
        <w:rPr>
          <w:color w:val="000000"/>
        </w:rPr>
        <w:t xml:space="preserve"> </w:t>
      </w:r>
      <w:r w:rsidR="00261934">
        <w:rPr>
          <w:color w:val="000000"/>
        </w:rPr>
        <w:t>03.0</w:t>
      </w:r>
      <w:r w:rsidR="005D0924">
        <w:rPr>
          <w:color w:val="000000"/>
        </w:rPr>
        <w:t>4</w:t>
      </w:r>
      <w:r w:rsidR="00261934">
        <w:rPr>
          <w:color w:val="000000"/>
        </w:rPr>
        <w:t>.02 «Ф</w:t>
      </w:r>
      <w:r w:rsidR="005D0924">
        <w:rPr>
          <w:color w:val="000000"/>
        </w:rPr>
        <w:t>изика</w:t>
      </w:r>
      <w:r w:rsidR="00A96157">
        <w:rPr>
          <w:color w:val="000000"/>
        </w:rPr>
        <w:t>»</w:t>
      </w:r>
      <w:r w:rsidR="00A96157" w:rsidRPr="00BF35BB">
        <w:t>.</w:t>
      </w:r>
    </w:p>
    <w:p w14:paraId="52F2E0B9" w14:textId="77777777" w:rsidR="00BB6573" w:rsidRPr="00CA56F0" w:rsidRDefault="00BB6573" w:rsidP="000E6CD5">
      <w:pPr>
        <w:spacing w:line="360" w:lineRule="auto"/>
        <w:jc w:val="both"/>
        <w:rPr>
          <w:color w:val="000000"/>
        </w:rPr>
      </w:pPr>
    </w:p>
    <w:p w14:paraId="4AA4010F" w14:textId="77777777" w:rsidR="00BB6573" w:rsidRPr="001F55F8" w:rsidRDefault="00BB6573" w:rsidP="00BB6573">
      <w:pPr>
        <w:spacing w:line="360" w:lineRule="auto"/>
        <w:rPr>
          <w:color w:val="000000"/>
        </w:rPr>
      </w:pPr>
      <w:r w:rsidRPr="00CA56F0">
        <w:rPr>
          <w:color w:val="000000"/>
        </w:rPr>
        <w:t>Год (годы) приема на обучение___________________________</w:t>
      </w:r>
      <w:r w:rsidRPr="001F55F8">
        <w:rPr>
          <w:color w:val="000000"/>
        </w:rPr>
        <w:t xml:space="preserve"> </w:t>
      </w:r>
    </w:p>
    <w:p w14:paraId="10C96CDA" w14:textId="77777777" w:rsidR="00BB6573" w:rsidRDefault="00BB6573" w:rsidP="00BB6573">
      <w:pPr>
        <w:spacing w:line="360" w:lineRule="auto"/>
        <w:jc w:val="center"/>
        <w:rPr>
          <w:b/>
          <w:bCs/>
          <w:i/>
          <w:iCs/>
        </w:rPr>
      </w:pPr>
    </w:p>
    <w:p w14:paraId="1A6196D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2CE4F0C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5F4E17F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E7BA69D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68B3E14C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57D72202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73409B2A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08D7E71" w14:textId="77777777" w:rsidR="00782FF9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1F3862FC" w14:textId="77777777" w:rsidR="00782FF9" w:rsidRPr="00303B1E" w:rsidRDefault="00782FF9" w:rsidP="00782FF9">
      <w:pPr>
        <w:ind w:firstLine="567"/>
      </w:pPr>
      <w:r w:rsidRPr="00303B1E">
        <w:rPr>
          <w:b/>
          <w:bCs/>
        </w:rPr>
        <w:t>Авторы–составители:</w:t>
      </w:r>
    </w:p>
    <w:p w14:paraId="6151B49B" w14:textId="533E8D7E" w:rsidR="00782FF9" w:rsidRPr="00303B1E" w:rsidRDefault="00D341D0" w:rsidP="005D0924">
      <w:pPr>
        <w:contextualSpacing/>
      </w:pPr>
      <w:r w:rsidRPr="001110F9">
        <w:rPr>
          <w:bCs/>
        </w:rPr>
        <w:t>Авдеев Михаил Васильевич</w:t>
      </w:r>
      <w:r w:rsidRPr="001110F9">
        <w:rPr>
          <w:rFonts w:ascii="Cambria" w:hAnsi="Cambria" w:cs="Cambria"/>
        </w:rPr>
        <w:t>, доктор физ.-мат. наук</w:t>
      </w:r>
      <w:r>
        <w:rPr>
          <w:rFonts w:ascii="Cambria" w:hAnsi="Cambria" w:cs="Cambria"/>
        </w:rPr>
        <w:t>, по совместительству профессор физического факультета МГУ</w:t>
      </w:r>
      <w:r w:rsidR="00261934" w:rsidRPr="005D0924">
        <w:t xml:space="preserve"> </w:t>
      </w:r>
    </w:p>
    <w:p w14:paraId="057DEBF9" w14:textId="77777777" w:rsidR="002E7376" w:rsidRPr="00B0093C" w:rsidRDefault="002E7376" w:rsidP="002E7376">
      <w:pPr>
        <w:ind w:right="-6" w:firstLine="567"/>
        <w:rPr>
          <w:b/>
          <w:bCs/>
        </w:rPr>
      </w:pPr>
      <w:r w:rsidRPr="00B0093C">
        <w:rPr>
          <w:b/>
          <w:bCs/>
        </w:rPr>
        <w:t xml:space="preserve">Руководитель магистерской программы: </w:t>
      </w:r>
    </w:p>
    <w:p w14:paraId="4AD25F56" w14:textId="77777777" w:rsidR="002E7376" w:rsidRDefault="002E7376" w:rsidP="002E7376">
      <w:pPr>
        <w:ind w:right="-6" w:firstLine="567"/>
        <w:jc w:val="both"/>
      </w:pPr>
      <w:r>
        <w:t xml:space="preserve">Доктор физ.-мат. наук, академик РАН Г.В. Трубников, </w:t>
      </w:r>
      <w:r w:rsidRPr="00C30A2B">
        <w:t xml:space="preserve">по совместительству </w:t>
      </w:r>
      <w:r>
        <w:t xml:space="preserve">заведующий кафедрой физического факультета МГУ  </w:t>
      </w:r>
    </w:p>
    <w:p w14:paraId="23D82BCE" w14:textId="371551C2" w:rsidR="005D0924" w:rsidRDefault="005D0924" w:rsidP="00782FF9">
      <w:pPr>
        <w:ind w:right="-6" w:firstLine="567"/>
      </w:pPr>
    </w:p>
    <w:p w14:paraId="47EE43BC" w14:textId="77777777" w:rsidR="005D0924" w:rsidRPr="000F4610" w:rsidRDefault="005D0924" w:rsidP="00782FF9">
      <w:pPr>
        <w:ind w:right="-6" w:firstLine="567"/>
        <w:rPr>
          <w:i/>
          <w:iCs/>
          <w:color w:val="FF0000"/>
          <w:vertAlign w:val="superscript"/>
        </w:rPr>
      </w:pPr>
    </w:p>
    <w:p w14:paraId="01CA6D2D" w14:textId="77777777" w:rsidR="00782FF9" w:rsidRPr="001F55F8" w:rsidRDefault="00782FF9" w:rsidP="00BB6573">
      <w:pPr>
        <w:spacing w:line="360" w:lineRule="auto"/>
        <w:jc w:val="center"/>
        <w:rPr>
          <w:b/>
          <w:bCs/>
          <w:i/>
          <w:iCs/>
        </w:rPr>
      </w:pPr>
    </w:p>
    <w:p w14:paraId="4DCAFC49" w14:textId="77777777" w:rsidR="00BB6573" w:rsidRPr="001F55F8" w:rsidRDefault="00BB6573" w:rsidP="00BB6573">
      <w:pPr>
        <w:sectPr w:rsidR="00BB6573" w:rsidRPr="001F55F8" w:rsidSect="005F6D80">
          <w:footerReference w:type="even" r:id="rId8"/>
          <w:footerReference w:type="default" r:id="rId9"/>
          <w:pgSz w:w="11906" w:h="16838"/>
          <w:pgMar w:top="1134" w:right="1134" w:bottom="1134" w:left="1134" w:header="709" w:footer="709" w:gutter="0"/>
          <w:cols w:space="708"/>
          <w:titlePg/>
          <w:docGrid w:linePitch="360"/>
        </w:sectPr>
      </w:pPr>
    </w:p>
    <w:p w14:paraId="724EABC1" w14:textId="5D7F3775" w:rsidR="00FC55D2" w:rsidRPr="00D6539E" w:rsidRDefault="00FC55D2" w:rsidP="00FC55D2">
      <w:pPr>
        <w:jc w:val="center"/>
        <w:rPr>
          <w:bCs/>
          <w:color w:val="000000"/>
        </w:rPr>
      </w:pPr>
      <w:bookmarkStart w:id="0" w:name="_Hlk519683482"/>
      <w:r w:rsidRPr="00D6539E">
        <w:rPr>
          <w:b/>
          <w:bCs/>
          <w:color w:val="000000"/>
        </w:rPr>
        <w:lastRenderedPageBreak/>
        <w:t xml:space="preserve">Аннотация к рабочей программе дисциплины </w:t>
      </w:r>
      <w:r w:rsidRPr="00D6539E">
        <w:rPr>
          <w:b/>
          <w:bCs/>
          <w:color w:val="000000"/>
        </w:rPr>
        <w:br/>
      </w:r>
      <w:bookmarkEnd w:id="0"/>
    </w:p>
    <w:p w14:paraId="4F1FFAD5" w14:textId="747F67FB" w:rsidR="00C50667" w:rsidRPr="0013422B" w:rsidRDefault="00E34A5D" w:rsidP="00B130C1">
      <w:pPr>
        <w:ind w:firstLine="708"/>
        <w:jc w:val="both"/>
        <w:rPr>
          <w:color w:val="FF0000"/>
        </w:rPr>
      </w:pPr>
      <w:r w:rsidRPr="00AF73AD">
        <w:t>Дисциплина</w:t>
      </w:r>
      <w:r w:rsidR="00C50667" w:rsidRPr="00AF73AD">
        <w:t xml:space="preserve"> </w:t>
      </w:r>
      <w:r w:rsidR="00AF73AD">
        <w:t>направлена на ознакомление студентов с современными физическими установками на реакторе ИБР-2М Лаборатории нейтронной физики Объединенного института ядерных исследований (г. Дубна), применяемыми на них экспериментальными методиками, использующими рассеяние нейтронов, методами обработки полученных экспериментальных данных и реализующих их компьютерных программ.</w:t>
      </w:r>
      <w:r w:rsidR="00C50667" w:rsidRPr="0013422B">
        <w:rPr>
          <w:color w:val="FF0000"/>
        </w:rPr>
        <w:t xml:space="preserve"> </w:t>
      </w:r>
    </w:p>
    <w:p w14:paraId="18E690A0" w14:textId="77777777" w:rsidR="00C37B68" w:rsidRDefault="00C37B68" w:rsidP="00FC55D2">
      <w:pPr>
        <w:ind w:firstLine="709"/>
        <w:jc w:val="both"/>
        <w:rPr>
          <w:bCs/>
          <w:color w:val="000000"/>
        </w:rPr>
      </w:pPr>
    </w:p>
    <w:p w14:paraId="60471C65" w14:textId="77777777" w:rsidR="00C50667" w:rsidRPr="00E03D99" w:rsidRDefault="00C50667" w:rsidP="00FC55D2">
      <w:pPr>
        <w:ind w:firstLine="709"/>
        <w:jc w:val="both"/>
        <w:rPr>
          <w:bCs/>
          <w:color w:val="000000"/>
        </w:rPr>
      </w:pPr>
    </w:p>
    <w:p w14:paraId="164C017A" w14:textId="77777777" w:rsidR="00BB6573" w:rsidRPr="00F62D13" w:rsidRDefault="00F62D13" w:rsidP="00F62D13">
      <w:pPr>
        <w:rPr>
          <w:rFonts w:eastAsia="Calibri"/>
        </w:rPr>
      </w:pPr>
      <w:r>
        <w:rPr>
          <w:b/>
        </w:rPr>
        <w:t>1</w:t>
      </w:r>
      <w:r w:rsidR="00FC55D2">
        <w:rPr>
          <w:b/>
        </w:rPr>
        <w:t xml:space="preserve">. </w:t>
      </w:r>
      <w:r w:rsidRPr="00D6539E">
        <w:rPr>
          <w:b/>
          <w:bCs/>
          <w:color w:val="000000"/>
        </w:rPr>
        <w:t>Место дисциплины в структуре ОПОП ВО</w:t>
      </w:r>
    </w:p>
    <w:p w14:paraId="7CE16BAD" w14:textId="77777777" w:rsidR="00F62D13" w:rsidRPr="00303B1E" w:rsidRDefault="00F62D13" w:rsidP="00F62D13">
      <w:pPr>
        <w:keepNext/>
        <w:tabs>
          <w:tab w:val="left" w:pos="284"/>
        </w:tabs>
        <w:jc w:val="center"/>
        <w:rPr>
          <w:b/>
          <w:bCs/>
        </w:rPr>
      </w:pPr>
    </w:p>
    <w:p w14:paraId="6EECBB30" w14:textId="4041D701" w:rsidR="00F62D13" w:rsidRPr="001E24F2" w:rsidRDefault="00BB6573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  <w:r w:rsidRPr="001E24F2">
        <w:rPr>
          <w:bCs/>
        </w:rPr>
        <w:t>Дисциплина «</w:t>
      </w:r>
      <w:r w:rsidR="00AF73AD" w:rsidRPr="00AF73AD">
        <w:rPr>
          <w:bCs/>
        </w:rPr>
        <w:t>Исследовательские установки ЛНФ ОИЯИ</w:t>
      </w:r>
      <w:r w:rsidRPr="001E24F2">
        <w:rPr>
          <w:bCs/>
        </w:rPr>
        <w:t xml:space="preserve">» реализуется на </w:t>
      </w:r>
      <w:r w:rsidR="00AF73AD">
        <w:rPr>
          <w:bCs/>
        </w:rPr>
        <w:t>1</w:t>
      </w:r>
      <w:r w:rsidRPr="001E24F2">
        <w:rPr>
          <w:bCs/>
        </w:rPr>
        <w:t>-ом курсе в</w:t>
      </w:r>
      <w:r w:rsidR="00AF73AD">
        <w:rPr>
          <w:bCs/>
        </w:rPr>
        <w:t>о</w:t>
      </w:r>
      <w:r w:rsidRPr="001E24F2">
        <w:rPr>
          <w:bCs/>
        </w:rPr>
        <w:t xml:space="preserve"> </w:t>
      </w:r>
      <w:r w:rsidR="00AF73AD">
        <w:rPr>
          <w:bCs/>
        </w:rPr>
        <w:t>2</w:t>
      </w:r>
      <w:r w:rsidRPr="001E24F2">
        <w:rPr>
          <w:bCs/>
        </w:rPr>
        <w:t>-ом семестре</w:t>
      </w:r>
      <w:r w:rsidR="001E24F2" w:rsidRPr="001E24F2">
        <w:rPr>
          <w:bCs/>
        </w:rPr>
        <w:t xml:space="preserve"> </w:t>
      </w:r>
      <w:r w:rsidR="001E24F2">
        <w:rPr>
          <w:bCs/>
        </w:rPr>
        <w:t>магистратуры</w:t>
      </w:r>
      <w:r w:rsidR="00C50667" w:rsidRPr="001E24F2">
        <w:rPr>
          <w:bCs/>
        </w:rPr>
        <w:t xml:space="preserve"> и </w:t>
      </w:r>
      <w:r w:rsidR="001C0469">
        <w:rPr>
          <w:bCs/>
        </w:rPr>
        <w:t>входит в состав</w:t>
      </w:r>
      <w:r w:rsidR="00C50667" w:rsidRPr="001E24F2">
        <w:rPr>
          <w:bCs/>
        </w:rPr>
        <w:t xml:space="preserve"> </w:t>
      </w:r>
      <w:r w:rsidR="001C0469">
        <w:rPr>
          <w:bCs/>
        </w:rPr>
        <w:t>вариативной</w:t>
      </w:r>
      <w:r w:rsidR="00C50667" w:rsidRPr="001E24F2">
        <w:rPr>
          <w:bCs/>
        </w:rPr>
        <w:t xml:space="preserve"> части</w:t>
      </w:r>
      <w:r w:rsidR="008C4E41">
        <w:rPr>
          <w:bCs/>
        </w:rPr>
        <w:t xml:space="preserve"> по выбору</w:t>
      </w:r>
      <w:r w:rsidR="007E6B01">
        <w:rPr>
          <w:bCs/>
        </w:rPr>
        <w:t>.</w:t>
      </w:r>
    </w:p>
    <w:p w14:paraId="0AD61DA5" w14:textId="77777777" w:rsidR="00C50667" w:rsidRPr="00C50667" w:rsidRDefault="00C50667" w:rsidP="00C50667">
      <w:pPr>
        <w:tabs>
          <w:tab w:val="left" w:pos="0"/>
          <w:tab w:val="left" w:pos="540"/>
          <w:tab w:val="left" w:pos="1701"/>
        </w:tabs>
        <w:jc w:val="both"/>
        <w:rPr>
          <w:bCs/>
        </w:rPr>
      </w:pPr>
    </w:p>
    <w:p w14:paraId="533C0A7F" w14:textId="77777777" w:rsidR="00BB6573" w:rsidRDefault="00BB6573" w:rsidP="00040F0D">
      <w:pPr>
        <w:rPr>
          <w:color w:val="C00000"/>
        </w:rPr>
      </w:pPr>
      <w:r w:rsidRPr="00303B1E">
        <w:rPr>
          <w:b/>
          <w:bCs/>
        </w:rPr>
        <w:t>2.</w:t>
      </w:r>
      <w:r w:rsidRPr="00303B1E">
        <w:rPr>
          <w:b/>
        </w:rPr>
        <w:t> Входные требования для освоения дисциплины (модуля), предварительные условия</w:t>
      </w:r>
      <w:r w:rsidRPr="00303B1E">
        <w:t xml:space="preserve"> </w:t>
      </w:r>
    </w:p>
    <w:p w14:paraId="416B95E2" w14:textId="77777777" w:rsidR="00040F0D" w:rsidRPr="00862688" w:rsidRDefault="00040F0D" w:rsidP="00040F0D"/>
    <w:p w14:paraId="5761E095" w14:textId="5AFB0608" w:rsidR="00040F0D" w:rsidRPr="001E24F2" w:rsidRDefault="007E6B01" w:rsidP="001E24F2">
      <w:pPr>
        <w:jc w:val="both"/>
        <w:rPr>
          <w:iCs/>
          <w:color w:val="000000" w:themeColor="text1"/>
        </w:rPr>
      </w:pPr>
      <w:r>
        <w:rPr>
          <w:iCs/>
          <w:color w:val="000000" w:themeColor="text1"/>
        </w:rPr>
        <w:t>Базовые знания в области фундаментальной и прикладной ядерной физики.</w:t>
      </w:r>
    </w:p>
    <w:p w14:paraId="60F19A08" w14:textId="77777777" w:rsidR="005F6D80" w:rsidRDefault="005F6D80" w:rsidP="00BB6573">
      <w:pPr>
        <w:rPr>
          <w:i/>
          <w:iCs/>
        </w:rPr>
      </w:pPr>
    </w:p>
    <w:p w14:paraId="2FAEFFF2" w14:textId="77777777" w:rsidR="00C50667" w:rsidRPr="00303B1E" w:rsidRDefault="00C50667" w:rsidP="00BB6573">
      <w:pPr>
        <w:rPr>
          <w:i/>
          <w:iCs/>
        </w:rPr>
      </w:pPr>
    </w:p>
    <w:p w14:paraId="090E9F49" w14:textId="77777777" w:rsidR="008C4E41" w:rsidRPr="00802009" w:rsidRDefault="008C4E41" w:rsidP="008C4E41">
      <w:pPr>
        <w:spacing w:line="276" w:lineRule="auto"/>
        <w:jc w:val="both"/>
        <w:rPr>
          <w:rFonts w:asciiTheme="majorHAnsi" w:hAnsiTheme="majorHAnsi"/>
          <w:b/>
        </w:rPr>
      </w:pPr>
      <w:r w:rsidRPr="00802009">
        <w:rPr>
          <w:rFonts w:asciiTheme="majorHAnsi" w:hAnsiTheme="majorHAnsi"/>
          <w:b/>
          <w:bCs/>
        </w:rPr>
        <w:t>3.</w:t>
      </w:r>
      <w:r w:rsidRPr="00802009">
        <w:rPr>
          <w:rFonts w:asciiTheme="majorHAnsi" w:hAnsiTheme="majorHAnsi"/>
          <w:b/>
        </w:rPr>
        <w:t> </w:t>
      </w:r>
      <w:r w:rsidRPr="00653EAB">
        <w:rPr>
          <w:rFonts w:asciiTheme="majorHAnsi" w:hAnsiTheme="majorHAnsi"/>
          <w:b/>
        </w:rPr>
        <w:t>Планируемые результаты обучения по дисциплине (модулю), соотнесенные с требуемыми компетенциями выпускников</w:t>
      </w:r>
      <w:r w:rsidRPr="00802009">
        <w:rPr>
          <w:rFonts w:asciiTheme="majorHAnsi" w:hAnsiTheme="majorHAnsi"/>
          <w:b/>
        </w:rPr>
        <w:t xml:space="preserve"> </w:t>
      </w:r>
    </w:p>
    <w:p w14:paraId="28353217" w14:textId="77777777" w:rsidR="00BB6573" w:rsidRPr="00303B1E" w:rsidRDefault="00BB6573" w:rsidP="00BB6573">
      <w:pPr>
        <w:rPr>
          <w:i/>
          <w:iCs/>
        </w:rPr>
      </w:pPr>
    </w:p>
    <w:p w14:paraId="001E978A" w14:textId="77777777" w:rsidR="005F6D80" w:rsidRDefault="005F6D80" w:rsidP="005F6D80">
      <w:pPr>
        <w:rPr>
          <w:i/>
          <w:iCs/>
        </w:rPr>
      </w:pPr>
    </w:p>
    <w:tbl>
      <w:tblPr>
        <w:tblW w:w="9747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3368"/>
        <w:gridCol w:w="6379"/>
      </w:tblGrid>
      <w:tr w:rsidR="00092948" w14:paraId="77D892F1" w14:textId="77777777" w:rsidTr="00B02A5D">
        <w:trPr>
          <w:trHeight w:val="276"/>
        </w:trPr>
        <w:tc>
          <w:tcPr>
            <w:tcW w:w="33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FDB83F" w14:textId="77777777" w:rsidR="00092948" w:rsidRDefault="00092948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Компетенции</w:t>
            </w:r>
          </w:p>
        </w:tc>
        <w:tc>
          <w:tcPr>
            <w:tcW w:w="63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2920BB9" w14:textId="77777777" w:rsidR="00092948" w:rsidRDefault="00092948" w:rsidP="00B02A5D">
            <w:pPr>
              <w:widowControl w:val="0"/>
              <w:jc w:val="both"/>
              <w:rPr>
                <w:b/>
                <w:bCs/>
              </w:rPr>
            </w:pPr>
            <w:r>
              <w:rPr>
                <w:b/>
                <w:bCs/>
              </w:rPr>
              <w:t>Результаты обучения</w:t>
            </w:r>
          </w:p>
        </w:tc>
      </w:tr>
      <w:tr w:rsidR="00092948" w14:paraId="76FEF802" w14:textId="77777777" w:rsidTr="00B02A5D">
        <w:trPr>
          <w:trHeight w:val="317"/>
        </w:trPr>
        <w:tc>
          <w:tcPr>
            <w:tcW w:w="33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8A267B" w14:textId="77777777" w:rsidR="00092948" w:rsidRDefault="00092948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  <w:tc>
          <w:tcPr>
            <w:tcW w:w="63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0F30B22" w14:textId="77777777" w:rsidR="00092948" w:rsidRDefault="00092948" w:rsidP="00B02A5D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rPr>
                <w:b/>
                <w:bCs/>
                <w:color w:val="FF0000"/>
              </w:rPr>
            </w:pPr>
          </w:p>
        </w:tc>
      </w:tr>
      <w:tr w:rsidR="00092948" w14:paraId="31C69014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D4AB5" w14:textId="77777777" w:rsidR="00092948" w:rsidRDefault="00092948" w:rsidP="00B02A5D">
            <w:pPr>
              <w:widowControl w:val="0"/>
              <w:jc w:val="both"/>
            </w:pPr>
            <w:r>
              <w:t>ОПК-1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A7BD79" w14:textId="77777777" w:rsidR="00092948" w:rsidRDefault="00092948" w:rsidP="00B02A5D">
            <w:r>
              <w:rPr>
                <w:u w:val="single"/>
              </w:rPr>
              <w:t>Знать</w:t>
            </w:r>
            <w:r>
              <w:t xml:space="preserve"> основные законы, научные концепции и методы исследований в области современной ядерной физики</w:t>
            </w:r>
          </w:p>
          <w:p w14:paraId="191C9BE2" w14:textId="77777777" w:rsidR="00092948" w:rsidRDefault="00092948" w:rsidP="00B02A5D"/>
          <w:p w14:paraId="7994E72B" w14:textId="77777777" w:rsidR="00092948" w:rsidRDefault="00092948" w:rsidP="00B02A5D">
            <w:r>
              <w:rPr>
                <w:u w:val="single"/>
              </w:rPr>
              <w:t>Уметь</w:t>
            </w:r>
            <w:r>
              <w:t xml:space="preserve"> применять на практике результаты актуальных научных исследований в области современной ядерной физики</w:t>
            </w:r>
          </w:p>
          <w:p w14:paraId="6075540E" w14:textId="77777777" w:rsidR="00092948" w:rsidRDefault="00092948" w:rsidP="00B02A5D"/>
          <w:p w14:paraId="10268B9C" w14:textId="77777777" w:rsidR="00092948" w:rsidRDefault="00092948" w:rsidP="00B02A5D">
            <w:pPr>
              <w:rPr>
                <w:b/>
                <w:bCs/>
              </w:rPr>
            </w:pPr>
            <w:r>
              <w:rPr>
                <w:u w:val="single"/>
              </w:rPr>
              <w:t>Владеть</w:t>
            </w:r>
            <w:r>
              <w:t xml:space="preserve"> </w:t>
            </w:r>
            <w:proofErr w:type="gramStart"/>
            <w:r>
              <w:t>навыками  применения</w:t>
            </w:r>
            <w:proofErr w:type="gramEnd"/>
            <w:r>
              <w:t xml:space="preserve"> современных научных принципов и методов исследования в области ядерной физики для решения профессиональных задач</w:t>
            </w:r>
          </w:p>
        </w:tc>
      </w:tr>
      <w:tr w:rsidR="00092948" w14:paraId="36AD1B75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920FC8" w14:textId="77777777" w:rsidR="00092948" w:rsidRDefault="00092948" w:rsidP="00B02A5D">
            <w:pPr>
              <w:widowControl w:val="0"/>
            </w:pPr>
            <w:r>
              <w:t>ПК-1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742E31" w14:textId="77777777" w:rsidR="00092948" w:rsidRDefault="00092948" w:rsidP="00B02A5D">
            <w:r>
              <w:rPr>
                <w:u w:val="single"/>
              </w:rPr>
              <w:t>Знать</w:t>
            </w:r>
            <w:r>
              <w:t xml:space="preserve"> разделы ядерной физики, необходимыми для решения поставленной научной задачи</w:t>
            </w:r>
          </w:p>
          <w:p w14:paraId="7B1CF307" w14:textId="77777777" w:rsidR="00092948" w:rsidRDefault="00092948" w:rsidP="00B02A5D">
            <w:r>
              <w:t xml:space="preserve"> </w:t>
            </w:r>
          </w:p>
          <w:p w14:paraId="20A43C98" w14:textId="77777777" w:rsidR="00092948" w:rsidRDefault="00092948" w:rsidP="00B02A5D">
            <w:r>
              <w:rPr>
                <w:u w:val="single"/>
              </w:rPr>
              <w:t>Уметь</w:t>
            </w:r>
            <w:r>
              <w:t xml:space="preserve"> применять экспериментальные и теоретические знания при решении поставленной научной задачи</w:t>
            </w:r>
          </w:p>
          <w:p w14:paraId="57B5602B" w14:textId="77777777" w:rsidR="00092948" w:rsidRDefault="00092948" w:rsidP="00B02A5D">
            <w:r>
              <w:t xml:space="preserve"> </w:t>
            </w:r>
          </w:p>
          <w:p w14:paraId="6437405D" w14:textId="77777777" w:rsidR="00092948" w:rsidRDefault="00092948" w:rsidP="00B02A5D">
            <w:r>
              <w:rPr>
                <w:u w:val="single"/>
              </w:rPr>
              <w:t>Владеть</w:t>
            </w:r>
            <w:r>
              <w:t xml:space="preserve"> экспериментальными и теоретическими методами исследования при </w:t>
            </w:r>
            <w:proofErr w:type="gramStart"/>
            <w:r>
              <w:t>решении  научных</w:t>
            </w:r>
            <w:proofErr w:type="gramEnd"/>
            <w:r>
              <w:t xml:space="preserve"> задач в области современной ядерной физики</w:t>
            </w:r>
          </w:p>
        </w:tc>
      </w:tr>
      <w:tr w:rsidR="00092948" w14:paraId="087191DE" w14:textId="77777777" w:rsidTr="00B02A5D">
        <w:tc>
          <w:tcPr>
            <w:tcW w:w="33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33205" w14:textId="77777777" w:rsidR="00092948" w:rsidRDefault="00092948" w:rsidP="00B02A5D">
            <w:pPr>
              <w:widowControl w:val="0"/>
              <w:jc w:val="both"/>
            </w:pPr>
            <w:r>
              <w:t>МПК-3</w:t>
            </w:r>
          </w:p>
        </w:tc>
        <w:tc>
          <w:tcPr>
            <w:tcW w:w="6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A2AD7A" w14:textId="77777777" w:rsidR="00092948" w:rsidRDefault="00092948" w:rsidP="00B02A5D">
            <w:r>
              <w:rPr>
                <w:u w:val="single"/>
              </w:rPr>
              <w:t>Знать</w:t>
            </w:r>
            <w:r>
              <w:t xml:space="preserve"> устройство и принцип работы основных исследовательских установок ЛНФ ОИЯИ.</w:t>
            </w:r>
            <w:r>
              <w:br/>
            </w:r>
          </w:p>
          <w:p w14:paraId="16E5FBFD" w14:textId="77777777" w:rsidR="00092948" w:rsidRDefault="00092948" w:rsidP="00B02A5D">
            <w:r>
              <w:rPr>
                <w:u w:val="single"/>
              </w:rPr>
              <w:t>Уметь</w:t>
            </w:r>
            <w:r>
              <w:t xml:space="preserve"> обрабатывать и анализировать данные, полученные с исследовательских установок ЛНФ ОИЯИ.</w:t>
            </w:r>
            <w:r>
              <w:br/>
            </w:r>
          </w:p>
          <w:p w14:paraId="1000C426" w14:textId="77777777" w:rsidR="00092948" w:rsidRDefault="00092948" w:rsidP="00B02A5D">
            <w:r>
              <w:rPr>
                <w:u w:val="single"/>
              </w:rPr>
              <w:lastRenderedPageBreak/>
              <w:t>Владеть</w:t>
            </w:r>
            <w:r>
              <w:t xml:space="preserve"> методами проведения физических исследовательских экспериментов с использованием установок ЛНФ ОИЯИ.</w:t>
            </w:r>
          </w:p>
        </w:tc>
      </w:tr>
    </w:tbl>
    <w:p w14:paraId="272AA5AF" w14:textId="77777777" w:rsidR="00B130C1" w:rsidRDefault="00B130C1" w:rsidP="005F6D80">
      <w:pPr>
        <w:rPr>
          <w:i/>
          <w:iCs/>
        </w:rPr>
      </w:pPr>
    </w:p>
    <w:p w14:paraId="2A22E46C" w14:textId="77777777" w:rsidR="00D02BF2" w:rsidRPr="00862688" w:rsidRDefault="00D02BF2" w:rsidP="00D02BF2">
      <w:pPr>
        <w:rPr>
          <w:i/>
          <w:iCs/>
          <w:shd w:val="clear" w:color="auto" w:fill="FFFFFF"/>
        </w:rPr>
      </w:pPr>
    </w:p>
    <w:p w14:paraId="7F41C5D4" w14:textId="5B149916" w:rsidR="008C4E41" w:rsidRDefault="008C4E41" w:rsidP="008C4E41">
      <w:pPr>
        <w:jc w:val="both"/>
        <w:rPr>
          <w:rFonts w:asciiTheme="majorHAnsi" w:hAnsiTheme="majorHAnsi"/>
        </w:rPr>
      </w:pPr>
      <w:r w:rsidRPr="000662A4">
        <w:rPr>
          <w:rFonts w:asciiTheme="majorHAnsi" w:hAnsiTheme="majorHAnsi"/>
          <w:b/>
        </w:rPr>
        <w:t>4.</w:t>
      </w:r>
      <w:r w:rsidRPr="000662A4">
        <w:rPr>
          <w:rFonts w:asciiTheme="majorHAnsi" w:hAnsiTheme="majorHAnsi"/>
        </w:rPr>
        <w:t> Объем дисциплины (модуля)</w:t>
      </w:r>
      <w:r>
        <w:rPr>
          <w:rFonts w:asciiTheme="majorHAnsi" w:hAnsiTheme="majorHAnsi"/>
        </w:rPr>
        <w:t xml:space="preserve"> составляет</w:t>
      </w:r>
      <w:r w:rsidRPr="000662A4">
        <w:rPr>
          <w:rFonts w:asciiTheme="majorHAnsi" w:hAnsiTheme="majorHAnsi"/>
        </w:rPr>
        <w:t xml:space="preserve"> </w:t>
      </w:r>
      <w:r>
        <w:rPr>
          <w:rFonts w:asciiTheme="majorHAnsi" w:hAnsiTheme="majorHAnsi"/>
          <w:b/>
          <w:bCs/>
        </w:rPr>
        <w:t>3</w:t>
      </w:r>
      <w:r>
        <w:rPr>
          <w:rFonts w:asciiTheme="majorHAnsi" w:hAnsiTheme="majorHAnsi"/>
        </w:rPr>
        <w:t xml:space="preserve"> </w:t>
      </w:r>
      <w:r w:rsidRPr="000662A4">
        <w:rPr>
          <w:rFonts w:asciiTheme="majorHAnsi" w:hAnsiTheme="majorHAnsi"/>
        </w:rPr>
        <w:t>з.е., в том числе</w:t>
      </w:r>
      <w:r>
        <w:rPr>
          <w:rFonts w:asciiTheme="majorHAnsi" w:hAnsiTheme="majorHAnsi"/>
        </w:rPr>
        <w:t xml:space="preserve">: </w:t>
      </w:r>
      <w:r>
        <w:rPr>
          <w:rFonts w:asciiTheme="majorHAnsi" w:hAnsiTheme="majorHAnsi"/>
          <w:b/>
          <w:bCs/>
        </w:rPr>
        <w:t>5</w:t>
      </w:r>
      <w:r w:rsidR="00A23333">
        <w:rPr>
          <w:rFonts w:asciiTheme="majorHAnsi" w:hAnsiTheme="majorHAnsi"/>
          <w:b/>
          <w:bCs/>
        </w:rPr>
        <w:t xml:space="preserve">1 </w:t>
      </w:r>
      <w:r w:rsidRPr="00564004">
        <w:rPr>
          <w:rFonts w:asciiTheme="majorHAnsi" w:hAnsiTheme="majorHAnsi"/>
        </w:rPr>
        <w:t>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контактную работу обучающихся с преподавателем, </w:t>
      </w:r>
      <w:r>
        <w:rPr>
          <w:rFonts w:asciiTheme="majorHAnsi" w:hAnsiTheme="majorHAnsi"/>
          <w:b/>
          <w:bCs/>
        </w:rPr>
        <w:t>5</w:t>
      </w:r>
      <w:r w:rsidR="00A23333">
        <w:rPr>
          <w:rFonts w:asciiTheme="majorHAnsi" w:hAnsiTheme="majorHAnsi"/>
          <w:b/>
          <w:bCs/>
        </w:rPr>
        <w:t>7</w:t>
      </w:r>
      <w:r w:rsidRPr="00564004">
        <w:rPr>
          <w:rFonts w:asciiTheme="majorHAnsi" w:hAnsiTheme="majorHAnsi"/>
        </w:rPr>
        <w:t xml:space="preserve"> академических часов</w:t>
      </w:r>
      <w:r>
        <w:rPr>
          <w:rFonts w:asciiTheme="majorHAnsi" w:hAnsiTheme="majorHAnsi"/>
        </w:rPr>
        <w:t>, отведенных</w:t>
      </w:r>
      <w:r w:rsidRPr="000662A4">
        <w:rPr>
          <w:rFonts w:asciiTheme="majorHAnsi" w:hAnsiTheme="majorHAnsi"/>
        </w:rPr>
        <w:t xml:space="preserve"> на самостоятельную работу обучающихся. </w:t>
      </w:r>
    </w:p>
    <w:p w14:paraId="194F5014" w14:textId="77777777" w:rsidR="008C4E41" w:rsidRDefault="008C4E41" w:rsidP="008C4E41">
      <w:pPr>
        <w:jc w:val="both"/>
        <w:rPr>
          <w:rFonts w:asciiTheme="majorHAnsi" w:hAnsiTheme="majorHAnsi"/>
        </w:rPr>
      </w:pPr>
    </w:p>
    <w:p w14:paraId="12BFBEB3" w14:textId="77777777" w:rsidR="008C4E41" w:rsidRDefault="008C4E41" w:rsidP="008C4E41">
      <w:pPr>
        <w:jc w:val="both"/>
        <w:rPr>
          <w:rFonts w:asciiTheme="majorHAnsi" w:hAnsiTheme="majorHAnsi"/>
        </w:rPr>
      </w:pPr>
    </w:p>
    <w:p w14:paraId="51B152B3" w14:textId="3867FC3E" w:rsidR="00F0224E" w:rsidRPr="008C4E41" w:rsidRDefault="008C4E41" w:rsidP="008C4E41">
      <w:pPr>
        <w:spacing w:line="276" w:lineRule="auto"/>
        <w:jc w:val="both"/>
        <w:rPr>
          <w:rFonts w:asciiTheme="majorHAnsi" w:hAnsiTheme="majorHAnsi"/>
        </w:rPr>
      </w:pPr>
      <w:r w:rsidRPr="00564004">
        <w:rPr>
          <w:rFonts w:asciiTheme="majorHAnsi" w:hAnsiTheme="majorHAnsi"/>
          <w:b/>
          <w:bCs/>
        </w:rPr>
        <w:t>5. </w:t>
      </w:r>
      <w:r w:rsidRPr="00564004">
        <w:rPr>
          <w:rFonts w:asciiTheme="majorHAnsi" w:hAnsiTheme="majorHAnsi"/>
        </w:rPr>
        <w:t>Содержание дисциплины (модуля), структурированное по темам (разделам) с указанием отведенного на них количества академических часов и виды учебных занятий</w:t>
      </w:r>
    </w:p>
    <w:p w14:paraId="5C39E716" w14:textId="77777777" w:rsidR="00A94849" w:rsidRDefault="00A94849" w:rsidP="00631E45">
      <w:pPr>
        <w:jc w:val="both"/>
        <w:rPr>
          <w:b/>
        </w:rPr>
      </w:pPr>
    </w:p>
    <w:tbl>
      <w:tblPr>
        <w:tblW w:w="97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921"/>
        <w:gridCol w:w="3436"/>
        <w:gridCol w:w="567"/>
        <w:gridCol w:w="425"/>
        <w:gridCol w:w="425"/>
        <w:gridCol w:w="1418"/>
        <w:gridCol w:w="567"/>
        <w:gridCol w:w="1984"/>
      </w:tblGrid>
      <w:tr w:rsidR="00B130C1" w:rsidRPr="00D6539E" w14:paraId="4701A994" w14:textId="77777777" w:rsidTr="008C4E41">
        <w:trPr>
          <w:cantSplit/>
          <w:trHeight w:val="1975"/>
          <w:jc w:val="center"/>
        </w:trPr>
        <w:tc>
          <w:tcPr>
            <w:tcW w:w="921" w:type="dxa"/>
            <w:vMerge w:val="restart"/>
            <w:textDirection w:val="btLr"/>
            <w:vAlign w:val="center"/>
          </w:tcPr>
          <w:p w14:paraId="34632C8E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ind w:left="113" w:right="113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№ </w:t>
            </w:r>
            <w:r>
              <w:rPr>
                <w:rFonts w:eastAsia="Calibri"/>
                <w:b/>
                <w:lang w:eastAsia="en-US"/>
              </w:rPr>
              <w:t>темы</w:t>
            </w:r>
          </w:p>
        </w:tc>
        <w:tc>
          <w:tcPr>
            <w:tcW w:w="3436" w:type="dxa"/>
            <w:vMerge w:val="restart"/>
            <w:vAlign w:val="center"/>
          </w:tcPr>
          <w:p w14:paraId="5BB11D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02" w:type="dxa"/>
            <w:gridSpan w:val="5"/>
          </w:tcPr>
          <w:p w14:paraId="34BA10A9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Виды учебной нагрузки и их трудоемкость, часы</w:t>
            </w:r>
          </w:p>
        </w:tc>
        <w:tc>
          <w:tcPr>
            <w:tcW w:w="1984" w:type="dxa"/>
            <w:vMerge w:val="restart"/>
            <w:vAlign w:val="center"/>
          </w:tcPr>
          <w:p w14:paraId="611DE2C8" w14:textId="77777777" w:rsidR="00B130C1" w:rsidRPr="00D6539E" w:rsidRDefault="00B130C1" w:rsidP="00E64A98">
            <w:pPr>
              <w:autoSpaceDE w:val="0"/>
              <w:autoSpaceDN w:val="0"/>
              <w:adjustRightInd w:val="0"/>
              <w:jc w:val="center"/>
              <w:rPr>
                <w:rFonts w:eastAsia="Calibri"/>
                <w:color w:val="000000"/>
                <w:lang w:eastAsia="en-US"/>
              </w:rPr>
            </w:pPr>
            <w:r w:rsidRPr="00D6539E">
              <w:rPr>
                <w:rFonts w:eastAsia="Calibri"/>
                <w:b/>
                <w:bCs/>
                <w:color w:val="000000"/>
                <w:lang w:eastAsia="en-US"/>
              </w:rPr>
              <w:t>Форма текущего контроля успеваемости и промежуточной аттестации</w:t>
            </w:r>
          </w:p>
          <w:p w14:paraId="5292061F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</w:tr>
      <w:tr w:rsidR="00B130C1" w:rsidRPr="00D6539E" w14:paraId="50FAC007" w14:textId="77777777" w:rsidTr="008C4E41">
        <w:trPr>
          <w:cantSplit/>
          <w:trHeight w:val="2426"/>
          <w:jc w:val="center"/>
        </w:trPr>
        <w:tc>
          <w:tcPr>
            <w:tcW w:w="921" w:type="dxa"/>
            <w:vMerge/>
            <w:vAlign w:val="center"/>
          </w:tcPr>
          <w:p w14:paraId="25D37633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vMerge/>
            <w:vAlign w:val="center"/>
          </w:tcPr>
          <w:p w14:paraId="3C6A376D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extDirection w:val="btLr"/>
            <w:vAlign w:val="center"/>
          </w:tcPr>
          <w:p w14:paraId="51DD3394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 xml:space="preserve">Всего часов </w:t>
            </w:r>
          </w:p>
        </w:tc>
        <w:tc>
          <w:tcPr>
            <w:tcW w:w="425" w:type="dxa"/>
            <w:textDirection w:val="btLr"/>
            <w:vAlign w:val="center"/>
          </w:tcPr>
          <w:p w14:paraId="2E108C95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Лекции</w:t>
            </w:r>
          </w:p>
        </w:tc>
        <w:tc>
          <w:tcPr>
            <w:tcW w:w="425" w:type="dxa"/>
            <w:textDirection w:val="btLr"/>
            <w:vAlign w:val="center"/>
          </w:tcPr>
          <w:p w14:paraId="4BEE0579" w14:textId="77777777" w:rsidR="00B130C1" w:rsidRPr="00D6539E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Семинары</w:t>
            </w:r>
          </w:p>
        </w:tc>
        <w:tc>
          <w:tcPr>
            <w:tcW w:w="1418" w:type="dxa"/>
            <w:textDirection w:val="btLr"/>
            <w:vAlign w:val="center"/>
          </w:tcPr>
          <w:p w14:paraId="0554C887" w14:textId="77777777" w:rsidR="00B130C1" w:rsidRPr="001F0471" w:rsidRDefault="001F047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Учебно</w:t>
            </w:r>
            <w:r w:rsidRPr="00D6539E">
              <w:rPr>
                <w:rFonts w:eastAsia="Calibri"/>
                <w:b/>
                <w:lang w:eastAsia="en-US"/>
              </w:rPr>
              <w:t>-практические занятия</w:t>
            </w:r>
            <w:r w:rsidRPr="001F0471">
              <w:rPr>
                <w:rFonts w:eastAsia="Calibri"/>
                <w:b/>
                <w:lang w:eastAsia="en-US"/>
              </w:rPr>
              <w:t xml:space="preserve"> (</w:t>
            </w:r>
            <w:r>
              <w:rPr>
                <w:rFonts w:eastAsia="Calibri"/>
                <w:b/>
                <w:lang w:eastAsia="en-US"/>
              </w:rPr>
              <w:t>лабораторные или практические занятия)</w:t>
            </w:r>
          </w:p>
        </w:tc>
        <w:tc>
          <w:tcPr>
            <w:tcW w:w="567" w:type="dxa"/>
            <w:textDirection w:val="btLr"/>
            <w:vAlign w:val="center"/>
          </w:tcPr>
          <w:p w14:paraId="209DA728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Самостоятельная работа</w:t>
            </w:r>
          </w:p>
        </w:tc>
        <w:tc>
          <w:tcPr>
            <w:tcW w:w="1984" w:type="dxa"/>
            <w:vMerge/>
            <w:textDirection w:val="btLr"/>
          </w:tcPr>
          <w:p w14:paraId="5B226147" w14:textId="77777777" w:rsidR="00B130C1" w:rsidRPr="00D6539E" w:rsidRDefault="00B130C1" w:rsidP="00E64A98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highlight w:val="yellow"/>
                <w:lang w:eastAsia="en-US"/>
              </w:rPr>
            </w:pPr>
          </w:p>
        </w:tc>
      </w:tr>
      <w:tr w:rsidR="008C4E41" w:rsidRPr="00D6539E" w14:paraId="3DA32802" w14:textId="77777777" w:rsidTr="008C4E41">
        <w:trPr>
          <w:trHeight w:val="406"/>
          <w:jc w:val="center"/>
        </w:trPr>
        <w:tc>
          <w:tcPr>
            <w:tcW w:w="921" w:type="dxa"/>
            <w:vAlign w:val="center"/>
          </w:tcPr>
          <w:p w14:paraId="3EA5A136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1</w:t>
            </w:r>
          </w:p>
        </w:tc>
        <w:tc>
          <w:tcPr>
            <w:tcW w:w="3436" w:type="dxa"/>
            <w:vAlign w:val="center"/>
          </w:tcPr>
          <w:p w14:paraId="73267832" w14:textId="7607DEE6" w:rsidR="008C4E41" w:rsidRPr="00D6539E" w:rsidRDefault="008C4E41" w:rsidP="008C4E41">
            <w:pPr>
              <w:pStyle w:val="af8"/>
            </w:pPr>
            <w:r w:rsidRPr="00940D76">
              <w:t>Реактор ИБР-2М</w:t>
            </w:r>
          </w:p>
        </w:tc>
        <w:tc>
          <w:tcPr>
            <w:tcW w:w="567" w:type="dxa"/>
            <w:vAlign w:val="center"/>
          </w:tcPr>
          <w:p w14:paraId="25DDFF5E" w14:textId="796E9E57" w:rsidR="008C4E41" w:rsidRPr="002F01B8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509A6D86" w14:textId="204FF4E0" w:rsidR="008C4E41" w:rsidRPr="00A0732A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14:paraId="4F68863F" w14:textId="3AB31C92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77F2ED2F" w14:textId="406F7111" w:rsidR="008C4E41" w:rsidRPr="008C4E41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567" w:type="dxa"/>
            <w:vAlign w:val="center"/>
          </w:tcPr>
          <w:p w14:paraId="3D821D29" w14:textId="0AB95586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</w:t>
            </w:r>
          </w:p>
        </w:tc>
        <w:tc>
          <w:tcPr>
            <w:tcW w:w="1984" w:type="dxa"/>
            <w:vAlign w:val="center"/>
          </w:tcPr>
          <w:p w14:paraId="43A575C0" w14:textId="49C81B63" w:rsidR="008C4E41" w:rsidRPr="00B95285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8C4E41" w:rsidRPr="00D6539E" w14:paraId="76DBF978" w14:textId="77777777" w:rsidTr="008C4E41">
        <w:trPr>
          <w:trHeight w:val="406"/>
          <w:jc w:val="center"/>
        </w:trPr>
        <w:tc>
          <w:tcPr>
            <w:tcW w:w="921" w:type="dxa"/>
            <w:vAlign w:val="center"/>
          </w:tcPr>
          <w:p w14:paraId="3742A5BA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2</w:t>
            </w:r>
          </w:p>
        </w:tc>
        <w:tc>
          <w:tcPr>
            <w:tcW w:w="3436" w:type="dxa"/>
            <w:vAlign w:val="center"/>
          </w:tcPr>
          <w:p w14:paraId="12DC919C" w14:textId="28E4D05B" w:rsidR="008C4E41" w:rsidRPr="00D6539E" w:rsidRDefault="008C4E41" w:rsidP="008C4E41">
            <w:pPr>
              <w:pStyle w:val="af8"/>
            </w:pPr>
            <w:r w:rsidRPr="00940D76">
              <w:t>Дифрактометр ДН-2</w:t>
            </w:r>
          </w:p>
        </w:tc>
        <w:tc>
          <w:tcPr>
            <w:tcW w:w="567" w:type="dxa"/>
            <w:vAlign w:val="center"/>
          </w:tcPr>
          <w:p w14:paraId="32CADAA0" w14:textId="34D07173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2B31F482" w14:textId="0AD78310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14:paraId="367DE489" w14:textId="045BD114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16B53649" w14:textId="0E517989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567" w:type="dxa"/>
            <w:vAlign w:val="center"/>
          </w:tcPr>
          <w:p w14:paraId="40F0522E" w14:textId="7C86E19A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</w:t>
            </w:r>
          </w:p>
        </w:tc>
        <w:tc>
          <w:tcPr>
            <w:tcW w:w="1984" w:type="dxa"/>
            <w:vAlign w:val="center"/>
          </w:tcPr>
          <w:p w14:paraId="5E8D895F" w14:textId="205C8BFB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8C4E41" w:rsidRPr="00D6539E" w14:paraId="064FB70B" w14:textId="77777777" w:rsidTr="008C4E41">
        <w:trPr>
          <w:trHeight w:val="406"/>
          <w:jc w:val="center"/>
        </w:trPr>
        <w:tc>
          <w:tcPr>
            <w:tcW w:w="921" w:type="dxa"/>
            <w:vAlign w:val="center"/>
          </w:tcPr>
          <w:p w14:paraId="6FFE6960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3</w:t>
            </w:r>
          </w:p>
        </w:tc>
        <w:tc>
          <w:tcPr>
            <w:tcW w:w="3436" w:type="dxa"/>
            <w:vAlign w:val="center"/>
          </w:tcPr>
          <w:p w14:paraId="0E1D8096" w14:textId="66B9615F" w:rsidR="008C4E41" w:rsidRPr="00D6539E" w:rsidRDefault="008C4E41" w:rsidP="008C4E41">
            <w:pPr>
              <w:pStyle w:val="af8"/>
            </w:pPr>
            <w:r>
              <w:rPr>
                <w:rFonts w:ascii="TimesNewRomanPSMT" w:hAnsi="TimesNewRomanPSMT" w:cs="TimesNewRomanPSMT"/>
              </w:rPr>
              <w:t>Спектрометр ДН-12</w:t>
            </w:r>
          </w:p>
        </w:tc>
        <w:tc>
          <w:tcPr>
            <w:tcW w:w="567" w:type="dxa"/>
            <w:vAlign w:val="center"/>
          </w:tcPr>
          <w:p w14:paraId="1CDAC5F3" w14:textId="12D360C7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0FE8AB62" w14:textId="3FE04189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14:paraId="6C03999A" w14:textId="51709D0B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6128A254" w14:textId="66B046DF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567" w:type="dxa"/>
            <w:vAlign w:val="center"/>
          </w:tcPr>
          <w:p w14:paraId="6EE8543E" w14:textId="358089F6" w:rsidR="008C4E41" w:rsidRPr="00F0224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</w:t>
            </w:r>
          </w:p>
        </w:tc>
        <w:tc>
          <w:tcPr>
            <w:tcW w:w="1984" w:type="dxa"/>
            <w:vAlign w:val="center"/>
          </w:tcPr>
          <w:p w14:paraId="61F4C5A8" w14:textId="4363B811" w:rsidR="008C4E41" w:rsidRPr="00B95285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8C4E41" w:rsidRPr="00D6539E" w14:paraId="5F292A55" w14:textId="77777777" w:rsidTr="008C4E41">
        <w:trPr>
          <w:trHeight w:val="406"/>
          <w:jc w:val="center"/>
        </w:trPr>
        <w:tc>
          <w:tcPr>
            <w:tcW w:w="921" w:type="dxa"/>
            <w:vAlign w:val="center"/>
          </w:tcPr>
          <w:p w14:paraId="3B2DE1E2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4</w:t>
            </w:r>
          </w:p>
        </w:tc>
        <w:tc>
          <w:tcPr>
            <w:tcW w:w="3436" w:type="dxa"/>
            <w:vAlign w:val="center"/>
          </w:tcPr>
          <w:p w14:paraId="6A3F807A" w14:textId="5403E0C0" w:rsidR="008C4E41" w:rsidRPr="00761FB4" w:rsidRDefault="008C4E41" w:rsidP="008C4E41">
            <w:pPr>
              <w:pStyle w:val="af8"/>
            </w:pPr>
            <w:r w:rsidRPr="00761FB4">
              <w:rPr>
                <w:rFonts w:ascii="TimesNewRomanPSMT" w:hAnsi="TimesNewRomanPSMT" w:cs="TimesNewRomanPSMT"/>
              </w:rPr>
              <w:t>Фурье дифрактометр высокого</w:t>
            </w:r>
            <w:r w:rsidRPr="00761FB4">
              <w:t xml:space="preserve"> разрешения (ФДВР)</w:t>
            </w:r>
          </w:p>
        </w:tc>
        <w:tc>
          <w:tcPr>
            <w:tcW w:w="567" w:type="dxa"/>
            <w:vAlign w:val="center"/>
          </w:tcPr>
          <w:p w14:paraId="2130BF4F" w14:textId="3F002A70" w:rsidR="008C4E41" w:rsidRPr="00940D76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18</w:t>
            </w:r>
          </w:p>
        </w:tc>
        <w:tc>
          <w:tcPr>
            <w:tcW w:w="425" w:type="dxa"/>
            <w:vAlign w:val="center"/>
          </w:tcPr>
          <w:p w14:paraId="6627FE42" w14:textId="649023B1" w:rsidR="008C4E41" w:rsidRPr="00940D76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14:paraId="27520B89" w14:textId="68459259" w:rsidR="008C4E41" w:rsidRPr="00940D76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11914D48" w14:textId="139BCB81" w:rsidR="008C4E41" w:rsidRPr="00940D76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567" w:type="dxa"/>
            <w:vAlign w:val="center"/>
          </w:tcPr>
          <w:p w14:paraId="0E4E73B7" w14:textId="282B788F" w:rsidR="008C4E41" w:rsidRPr="00940D76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</w:t>
            </w:r>
          </w:p>
        </w:tc>
        <w:tc>
          <w:tcPr>
            <w:tcW w:w="1984" w:type="dxa"/>
            <w:vAlign w:val="center"/>
          </w:tcPr>
          <w:p w14:paraId="72B9DB90" w14:textId="21543A8A" w:rsidR="008C4E41" w:rsidRPr="00B95285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8C4E41" w:rsidRPr="00D6539E" w14:paraId="70D45152" w14:textId="77777777" w:rsidTr="008C4E41">
        <w:trPr>
          <w:trHeight w:val="406"/>
          <w:jc w:val="center"/>
        </w:trPr>
        <w:tc>
          <w:tcPr>
            <w:tcW w:w="921" w:type="dxa"/>
            <w:vAlign w:val="center"/>
          </w:tcPr>
          <w:p w14:paraId="018CC997" w14:textId="41E97F22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3436" w:type="dxa"/>
            <w:vAlign w:val="center"/>
          </w:tcPr>
          <w:p w14:paraId="111E5630" w14:textId="79C020FE" w:rsidR="008C4E41" w:rsidRPr="00D6539E" w:rsidRDefault="008C4E41" w:rsidP="008C4E41">
            <w:pPr>
              <w:pStyle w:val="af8"/>
            </w:pPr>
            <w:r>
              <w:rPr>
                <w:rFonts w:ascii="TimesNewRomanPSMT" w:hAnsi="TimesNewRomanPSMT" w:cs="TimesNewRomanPSMT"/>
              </w:rPr>
              <w:t>Дифрактометр ЮМО</w:t>
            </w:r>
          </w:p>
        </w:tc>
        <w:tc>
          <w:tcPr>
            <w:tcW w:w="567" w:type="dxa"/>
            <w:vAlign w:val="center"/>
          </w:tcPr>
          <w:p w14:paraId="53DD28FC" w14:textId="4602CD00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17</w:t>
            </w:r>
          </w:p>
        </w:tc>
        <w:tc>
          <w:tcPr>
            <w:tcW w:w="425" w:type="dxa"/>
            <w:vAlign w:val="center"/>
          </w:tcPr>
          <w:p w14:paraId="667A1DB4" w14:textId="4494381E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3</w:t>
            </w:r>
          </w:p>
        </w:tc>
        <w:tc>
          <w:tcPr>
            <w:tcW w:w="425" w:type="dxa"/>
            <w:vAlign w:val="center"/>
          </w:tcPr>
          <w:p w14:paraId="75D275ED" w14:textId="500C5AFD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260308C0" w14:textId="5ADADC51" w:rsidR="008C4E41" w:rsidRPr="008C4E41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567" w:type="dxa"/>
            <w:vAlign w:val="center"/>
          </w:tcPr>
          <w:p w14:paraId="5D7366C5" w14:textId="6E68778F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9</w:t>
            </w:r>
          </w:p>
        </w:tc>
        <w:tc>
          <w:tcPr>
            <w:tcW w:w="1984" w:type="dxa"/>
            <w:vAlign w:val="center"/>
          </w:tcPr>
          <w:p w14:paraId="2F3A762C" w14:textId="77777777" w:rsidR="008C4E41" w:rsidRPr="00B95285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8C4E41" w:rsidRPr="00D6539E" w14:paraId="7D283351" w14:textId="77777777" w:rsidTr="008C4E41">
        <w:trPr>
          <w:trHeight w:val="406"/>
          <w:jc w:val="center"/>
        </w:trPr>
        <w:tc>
          <w:tcPr>
            <w:tcW w:w="921" w:type="dxa"/>
            <w:vAlign w:val="center"/>
          </w:tcPr>
          <w:p w14:paraId="5C4AF32A" w14:textId="630BD8EF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6</w:t>
            </w:r>
          </w:p>
        </w:tc>
        <w:tc>
          <w:tcPr>
            <w:tcW w:w="3436" w:type="dxa"/>
            <w:vAlign w:val="center"/>
          </w:tcPr>
          <w:p w14:paraId="425F722B" w14:textId="124FD658" w:rsidR="008C4E41" w:rsidRPr="00D6539E" w:rsidRDefault="008C4E41" w:rsidP="008C4E41">
            <w:pPr>
              <w:pStyle w:val="af8"/>
            </w:pPr>
            <w:r>
              <w:rPr>
                <w:rFonts w:ascii="TimesNewRomanPSMT" w:hAnsi="TimesNewRomanPSMT" w:cs="TimesNewRomanPSMT"/>
              </w:rPr>
              <w:t>Рефлектометр РЕМУР</w:t>
            </w:r>
          </w:p>
        </w:tc>
        <w:tc>
          <w:tcPr>
            <w:tcW w:w="567" w:type="dxa"/>
            <w:vAlign w:val="center"/>
          </w:tcPr>
          <w:p w14:paraId="62ABA247" w14:textId="371CB5BF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15</w:t>
            </w:r>
          </w:p>
        </w:tc>
        <w:tc>
          <w:tcPr>
            <w:tcW w:w="425" w:type="dxa"/>
            <w:vAlign w:val="center"/>
          </w:tcPr>
          <w:p w14:paraId="6D7D62A5" w14:textId="4EB35A30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2</w:t>
            </w:r>
          </w:p>
        </w:tc>
        <w:tc>
          <w:tcPr>
            <w:tcW w:w="425" w:type="dxa"/>
            <w:vAlign w:val="center"/>
          </w:tcPr>
          <w:p w14:paraId="7E3E4082" w14:textId="050B8304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353DC313" w14:textId="19430212" w:rsidR="008C4E41" w:rsidRPr="008C4E41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>
              <w:rPr>
                <w:rFonts w:eastAsia="Calibri"/>
                <w:b/>
                <w:lang w:eastAsia="en-US"/>
              </w:rPr>
              <w:t>5</w:t>
            </w:r>
          </w:p>
        </w:tc>
        <w:tc>
          <w:tcPr>
            <w:tcW w:w="567" w:type="dxa"/>
            <w:vAlign w:val="center"/>
          </w:tcPr>
          <w:p w14:paraId="1D716F85" w14:textId="7EF5C96E" w:rsidR="008C4E41" w:rsidRPr="00CE6A42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8</w:t>
            </w:r>
          </w:p>
        </w:tc>
        <w:tc>
          <w:tcPr>
            <w:tcW w:w="1984" w:type="dxa"/>
            <w:vAlign w:val="center"/>
          </w:tcPr>
          <w:p w14:paraId="23CFFCF6" w14:textId="77777777" w:rsidR="008C4E41" w:rsidRPr="00B95285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</w:p>
        </w:tc>
      </w:tr>
      <w:tr w:rsidR="008C4E41" w:rsidRPr="00D6539E" w14:paraId="01C0ACE8" w14:textId="77777777" w:rsidTr="008C4E41">
        <w:trPr>
          <w:cantSplit/>
          <w:trHeight w:val="406"/>
          <w:jc w:val="center"/>
        </w:trPr>
        <w:tc>
          <w:tcPr>
            <w:tcW w:w="921" w:type="dxa"/>
            <w:tcBorders>
              <w:bottom w:val="single" w:sz="4" w:space="0" w:color="auto"/>
            </w:tcBorders>
            <w:vAlign w:val="center"/>
          </w:tcPr>
          <w:p w14:paraId="504F6DA6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3436" w:type="dxa"/>
            <w:tcBorders>
              <w:bottom w:val="single" w:sz="4" w:space="0" w:color="auto"/>
            </w:tcBorders>
            <w:vAlign w:val="center"/>
          </w:tcPr>
          <w:p w14:paraId="122E4CDA" w14:textId="77777777" w:rsidR="008C4E41" w:rsidRPr="00B17443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bCs/>
              </w:rPr>
            </w:pPr>
            <w:r>
              <w:rPr>
                <w:bCs/>
              </w:rPr>
              <w:t>Промежуточная аттестация</w:t>
            </w: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15470EFB" w14:textId="695257B4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6216671B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425" w:type="dxa"/>
            <w:tcBorders>
              <w:bottom w:val="single" w:sz="4" w:space="0" w:color="auto"/>
            </w:tcBorders>
            <w:vAlign w:val="center"/>
          </w:tcPr>
          <w:p w14:paraId="107E724B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14:paraId="5DF367E8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</w:p>
        </w:tc>
        <w:tc>
          <w:tcPr>
            <w:tcW w:w="567" w:type="dxa"/>
            <w:tcBorders>
              <w:bottom w:val="single" w:sz="4" w:space="0" w:color="auto"/>
            </w:tcBorders>
            <w:vAlign w:val="center"/>
          </w:tcPr>
          <w:p w14:paraId="5DE6261E" w14:textId="3732E50F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bCs/>
                <w:lang w:eastAsia="en-US"/>
              </w:rPr>
            </w:pPr>
            <w:r>
              <w:rPr>
                <w:rFonts w:eastAsia="Calibri"/>
                <w:b/>
                <w:bCs/>
                <w:lang w:eastAsia="en-US"/>
              </w:rPr>
              <w:t>4</w:t>
            </w:r>
          </w:p>
        </w:tc>
        <w:tc>
          <w:tcPr>
            <w:tcW w:w="1984" w:type="dxa"/>
            <w:vAlign w:val="center"/>
          </w:tcPr>
          <w:p w14:paraId="615129E2" w14:textId="5CDE907A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Cs/>
                <w:lang w:eastAsia="en-US"/>
              </w:rPr>
            </w:pPr>
            <w:r w:rsidRPr="00F0224E">
              <w:rPr>
                <w:rFonts w:eastAsia="Calibri"/>
                <w:bCs/>
                <w:lang w:eastAsia="en-US"/>
              </w:rPr>
              <w:t>Зачет</w:t>
            </w:r>
          </w:p>
        </w:tc>
      </w:tr>
      <w:tr w:rsidR="008C4E41" w:rsidRPr="00D6539E" w14:paraId="634F3F34" w14:textId="77777777" w:rsidTr="008C4E41">
        <w:trPr>
          <w:trHeight w:val="406"/>
          <w:jc w:val="center"/>
        </w:trPr>
        <w:tc>
          <w:tcPr>
            <w:tcW w:w="4357" w:type="dxa"/>
            <w:gridSpan w:val="2"/>
            <w:vAlign w:val="center"/>
          </w:tcPr>
          <w:p w14:paraId="57B5DFAD" w14:textId="77777777" w:rsidR="008C4E41" w:rsidRPr="00D6539E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lang w:eastAsia="en-US"/>
              </w:rPr>
            </w:pPr>
            <w:r w:rsidRPr="00D6539E">
              <w:rPr>
                <w:rFonts w:eastAsia="Calibri"/>
                <w:b/>
                <w:lang w:eastAsia="en-US"/>
              </w:rPr>
              <w:t>ИТОГО:</w:t>
            </w:r>
          </w:p>
        </w:tc>
        <w:tc>
          <w:tcPr>
            <w:tcW w:w="567" w:type="dxa"/>
            <w:vAlign w:val="center"/>
          </w:tcPr>
          <w:p w14:paraId="7752CDCF" w14:textId="64E60B97" w:rsidR="008C4E41" w:rsidRPr="0024295A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108</w:t>
            </w:r>
          </w:p>
        </w:tc>
        <w:tc>
          <w:tcPr>
            <w:tcW w:w="425" w:type="dxa"/>
            <w:vAlign w:val="center"/>
          </w:tcPr>
          <w:p w14:paraId="3EAE6680" w14:textId="5D50AF11" w:rsidR="008C4E41" w:rsidRPr="0024295A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val="en-US" w:eastAsia="en-US"/>
              </w:rPr>
              <w:t>1</w:t>
            </w:r>
            <w:r>
              <w:rPr>
                <w:rFonts w:eastAsia="Calibri"/>
                <w:b/>
                <w:sz w:val="20"/>
                <w:szCs w:val="20"/>
                <w:lang w:eastAsia="en-US"/>
              </w:rPr>
              <w:t>7</w:t>
            </w:r>
          </w:p>
        </w:tc>
        <w:tc>
          <w:tcPr>
            <w:tcW w:w="425" w:type="dxa"/>
            <w:vAlign w:val="center"/>
          </w:tcPr>
          <w:p w14:paraId="439F1058" w14:textId="1AB1F746" w:rsidR="008C4E41" w:rsidRPr="0013422B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  <w:tc>
          <w:tcPr>
            <w:tcW w:w="1418" w:type="dxa"/>
            <w:vAlign w:val="center"/>
          </w:tcPr>
          <w:p w14:paraId="4842E3A0" w14:textId="07FE437B" w:rsidR="008C4E41" w:rsidRPr="0013422B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34</w:t>
            </w:r>
          </w:p>
        </w:tc>
        <w:tc>
          <w:tcPr>
            <w:tcW w:w="567" w:type="dxa"/>
            <w:vAlign w:val="center"/>
          </w:tcPr>
          <w:p w14:paraId="49233AEE" w14:textId="529F685A" w:rsidR="008C4E41" w:rsidRPr="0013422B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lang w:eastAsia="en-US"/>
              </w:rPr>
            </w:pPr>
            <w:r>
              <w:rPr>
                <w:rFonts w:eastAsia="Calibri"/>
                <w:b/>
                <w:sz w:val="20"/>
                <w:szCs w:val="20"/>
                <w:lang w:eastAsia="en-US"/>
              </w:rPr>
              <w:t>57</w:t>
            </w:r>
          </w:p>
        </w:tc>
        <w:tc>
          <w:tcPr>
            <w:tcW w:w="1984" w:type="dxa"/>
          </w:tcPr>
          <w:p w14:paraId="67989313" w14:textId="433BC6F6" w:rsidR="008C4E41" w:rsidRPr="0013422B" w:rsidRDefault="008C4E41" w:rsidP="008C4E41">
            <w:pPr>
              <w:widowControl w:val="0"/>
              <w:overflowPunct w:val="0"/>
              <w:autoSpaceDE w:val="0"/>
              <w:autoSpaceDN w:val="0"/>
              <w:adjustRightInd w:val="0"/>
              <w:contextualSpacing/>
              <w:jc w:val="center"/>
              <w:textAlignment w:val="baseline"/>
              <w:rPr>
                <w:rFonts w:eastAsia="Calibri"/>
                <w:b/>
                <w:sz w:val="20"/>
                <w:szCs w:val="20"/>
                <w:highlight w:val="yellow"/>
                <w:lang w:eastAsia="en-US"/>
              </w:rPr>
            </w:pPr>
          </w:p>
        </w:tc>
      </w:tr>
    </w:tbl>
    <w:p w14:paraId="1C8CBA95" w14:textId="77777777" w:rsidR="00B95285" w:rsidRDefault="00B95285" w:rsidP="006E61B3">
      <w:pPr>
        <w:widowControl w:val="0"/>
        <w:spacing w:before="60" w:after="60"/>
        <w:contextualSpacing/>
      </w:pPr>
    </w:p>
    <w:p w14:paraId="3A3B8919" w14:textId="77777777" w:rsidR="006E61B3" w:rsidRPr="00D6539E" w:rsidRDefault="006E61B3" w:rsidP="006E61B3">
      <w:pPr>
        <w:jc w:val="both"/>
        <w:rPr>
          <w:b/>
          <w:bCs/>
          <w:color w:val="000000"/>
          <w:highlight w:val="yellow"/>
        </w:rPr>
      </w:pPr>
    </w:p>
    <w:p w14:paraId="48EA8C95" w14:textId="77777777" w:rsidR="006E61B3" w:rsidRPr="00D6539E" w:rsidRDefault="006E61B3" w:rsidP="006E61B3">
      <w:pPr>
        <w:ind w:firstLine="709"/>
        <w:jc w:val="both"/>
        <w:rPr>
          <w:b/>
          <w:bCs/>
          <w:color w:val="000000"/>
        </w:rPr>
      </w:pPr>
    </w:p>
    <w:p w14:paraId="530DA58B" w14:textId="77777777" w:rsidR="008C4E41" w:rsidRPr="00115037" w:rsidRDefault="008C4E41" w:rsidP="008C4E41">
      <w:pPr>
        <w:rPr>
          <w:rFonts w:asciiTheme="majorHAnsi" w:hAnsiTheme="majorHAnsi"/>
          <w:b/>
        </w:rPr>
      </w:pPr>
      <w:r>
        <w:rPr>
          <w:rFonts w:asciiTheme="majorHAnsi" w:hAnsiTheme="majorHAnsi"/>
          <w:b/>
        </w:rPr>
        <w:t>6</w:t>
      </w:r>
      <w:r w:rsidRPr="00115037">
        <w:rPr>
          <w:rFonts w:asciiTheme="majorHAnsi" w:hAnsiTheme="majorHAnsi"/>
          <w:b/>
        </w:rPr>
        <w:t>. Фонд оценочных средств для оценивания результатов обучения по дисциплине (модулю)</w:t>
      </w:r>
    </w:p>
    <w:p w14:paraId="4D94B464" w14:textId="77777777" w:rsidR="008C4E41" w:rsidRPr="00115037" w:rsidRDefault="008C4E41" w:rsidP="008C4E41">
      <w:pPr>
        <w:rPr>
          <w:rFonts w:asciiTheme="majorHAnsi" w:hAnsiTheme="majorHAnsi"/>
          <w:highlight w:val="yellow"/>
        </w:rPr>
      </w:pPr>
    </w:p>
    <w:p w14:paraId="5CD93392" w14:textId="77777777" w:rsidR="008C4E41" w:rsidRPr="005004DC" w:rsidRDefault="008C4E41" w:rsidP="008C4E41">
      <w:pPr>
        <w:jc w:val="both"/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>6.1. Типовые задания и иные материалы, необходимые для оценки результатов обучения:</w:t>
      </w:r>
    </w:p>
    <w:p w14:paraId="455BED63" w14:textId="77777777" w:rsidR="00D24712" w:rsidRDefault="00D24712" w:rsidP="00631E45">
      <w:pPr>
        <w:jc w:val="both"/>
        <w:rPr>
          <w:b/>
        </w:rPr>
      </w:pPr>
    </w:p>
    <w:p w14:paraId="05FD8FD0" w14:textId="77777777" w:rsidR="00CD0914" w:rsidRDefault="00CD0914" w:rsidP="00CD0914">
      <w:pPr>
        <w:jc w:val="both"/>
        <w:rPr>
          <w:b/>
        </w:rPr>
      </w:pPr>
      <w:r>
        <w:rPr>
          <w:b/>
        </w:rPr>
        <w:lastRenderedPageBreak/>
        <w:t>12</w:t>
      </w:r>
      <w:r w:rsidRPr="00303B1E">
        <w:rPr>
          <w:b/>
        </w:rPr>
        <w:t xml:space="preserve">. Типовые контрольные задания или иные материалы для проведения текущего контроля успеваемости. </w:t>
      </w:r>
    </w:p>
    <w:p w14:paraId="6B82CA2B" w14:textId="77777777" w:rsidR="00CD0914" w:rsidRDefault="00CD0914" w:rsidP="00CD0914">
      <w:pPr>
        <w:jc w:val="both"/>
        <w:rPr>
          <w:b/>
        </w:rPr>
      </w:pPr>
    </w:p>
    <w:p w14:paraId="7531E302" w14:textId="77777777" w:rsidR="00CD0914" w:rsidRDefault="00CD0914" w:rsidP="00CD0914">
      <w:pPr>
        <w:jc w:val="both"/>
        <w:rPr>
          <w:rFonts w:eastAsia="Calibri"/>
          <w:color w:val="000000"/>
          <w:u w:val="single"/>
        </w:rPr>
      </w:pPr>
    </w:p>
    <w:p w14:paraId="15DEAAC2" w14:textId="77777777" w:rsidR="00CD0914" w:rsidRDefault="00CD0914" w:rsidP="00CD0914">
      <w:pPr>
        <w:jc w:val="center"/>
      </w:pPr>
      <w:r>
        <w:rPr>
          <w:b/>
          <w:color w:val="000000"/>
        </w:rPr>
        <w:t>Примерные вопросы для коллоквиума</w:t>
      </w:r>
    </w:p>
    <w:p w14:paraId="1A497EAA" w14:textId="77777777" w:rsidR="00CD0914" w:rsidRDefault="00CD0914" w:rsidP="00CD0914">
      <w:pPr>
        <w:numPr>
          <w:ilvl w:val="0"/>
          <w:numId w:val="11"/>
        </w:numPr>
        <w:suppressAutoHyphens/>
        <w:jc w:val="both"/>
      </w:pPr>
      <w:r>
        <w:t>Принципы работы и параметры реактора ИБР-2М ЛНФ ОИЯИ</w:t>
      </w:r>
    </w:p>
    <w:p w14:paraId="108CFD5A" w14:textId="77777777" w:rsidR="00CD0914" w:rsidRDefault="00CD0914" w:rsidP="00CD0914">
      <w:pPr>
        <w:numPr>
          <w:ilvl w:val="0"/>
          <w:numId w:val="11"/>
        </w:numPr>
        <w:suppressAutoHyphens/>
        <w:jc w:val="both"/>
      </w:pPr>
      <w:r>
        <w:t xml:space="preserve">Правилами безопасности при работе на установках на ИБР-2М. </w:t>
      </w:r>
    </w:p>
    <w:p w14:paraId="0BE02503" w14:textId="77777777" w:rsidR="00CD0914" w:rsidRDefault="00CD0914" w:rsidP="00CD0914">
      <w:pPr>
        <w:numPr>
          <w:ilvl w:val="0"/>
          <w:numId w:val="11"/>
        </w:numPr>
        <w:suppressAutoHyphens/>
        <w:jc w:val="both"/>
      </w:pPr>
      <w:r>
        <w:t xml:space="preserve">Принципы работы и параметры </w:t>
      </w:r>
      <w:r>
        <w:rPr>
          <w:rFonts w:ascii="TimesNewRomanPSMT" w:hAnsi="TimesNewRomanPSMT" w:cs="TimesNewRomanPSMT"/>
        </w:rPr>
        <w:t xml:space="preserve">дифрактометра ДН-2. Методика измерений. </w:t>
      </w:r>
      <w:r>
        <w:t xml:space="preserve">Калибровка дифрактометра по известной структуре. </w:t>
      </w:r>
    </w:p>
    <w:p w14:paraId="30F8AA39" w14:textId="77777777" w:rsidR="00CD0914" w:rsidRDefault="00CD0914" w:rsidP="00CD0914">
      <w:pPr>
        <w:numPr>
          <w:ilvl w:val="0"/>
          <w:numId w:val="11"/>
        </w:numPr>
        <w:suppressAutoHyphens/>
        <w:jc w:val="both"/>
      </w:pPr>
      <w:r>
        <w:rPr>
          <w:rFonts w:ascii="TimesNewRomanPSMT" w:hAnsi="TimesNewRomanPSMT" w:cs="TimesNewRomanPSMT"/>
        </w:rPr>
        <w:t>Программы обработки данных с дифрактометра ДН-2.</w:t>
      </w:r>
      <w:r>
        <w:t xml:space="preserve"> </w:t>
      </w:r>
    </w:p>
    <w:p w14:paraId="4EA72725" w14:textId="77777777" w:rsidR="00CD0914" w:rsidRDefault="00CD0914" w:rsidP="00CD0914">
      <w:pPr>
        <w:numPr>
          <w:ilvl w:val="0"/>
          <w:numId w:val="11"/>
        </w:numPr>
        <w:suppressAutoHyphens/>
        <w:jc w:val="both"/>
      </w:pPr>
      <w:r>
        <w:t xml:space="preserve">Принципы работы и параметры </w:t>
      </w:r>
      <w:r>
        <w:rPr>
          <w:rFonts w:ascii="TimesNewRomanPSMT" w:hAnsi="TimesNewRomanPSMT" w:cs="TimesNewRomanPSMT"/>
        </w:rPr>
        <w:t xml:space="preserve">спектрометра ДН-12. Методика измерений. </w:t>
      </w:r>
      <w:r>
        <w:t xml:space="preserve">Отбор и нормировка спектров. </w:t>
      </w:r>
    </w:p>
    <w:p w14:paraId="7D95997E" w14:textId="77777777" w:rsidR="00CD0914" w:rsidRDefault="00CD0914" w:rsidP="00CD0914">
      <w:pPr>
        <w:numPr>
          <w:ilvl w:val="0"/>
          <w:numId w:val="11"/>
        </w:numPr>
        <w:suppressAutoHyphens/>
        <w:jc w:val="both"/>
      </w:pPr>
      <w:r>
        <w:rPr>
          <w:rFonts w:ascii="TimesNewRomanPSMT" w:hAnsi="TimesNewRomanPSMT" w:cs="TimesNewRomanPSMT"/>
        </w:rPr>
        <w:t>Программы обработки данных со спектрометра ДН-12.</w:t>
      </w:r>
      <w:r>
        <w:t xml:space="preserve"> </w:t>
      </w:r>
    </w:p>
    <w:p w14:paraId="6F2E7BEB" w14:textId="77777777" w:rsidR="00CD0914" w:rsidRPr="00ED2D21" w:rsidRDefault="00CD0914" w:rsidP="00CD0914">
      <w:pPr>
        <w:numPr>
          <w:ilvl w:val="0"/>
          <w:numId w:val="11"/>
        </w:numPr>
        <w:suppressAutoHyphens/>
        <w:jc w:val="both"/>
      </w:pPr>
      <w:r>
        <w:t xml:space="preserve">Принципы работы и параметры </w:t>
      </w:r>
      <w:r w:rsidRPr="00ED2D21">
        <w:rPr>
          <w:rFonts w:ascii="TimesNewRomanPSMT" w:hAnsi="TimesNewRomanPSMT" w:cs="TimesNewRomanPSMT"/>
        </w:rPr>
        <w:t xml:space="preserve">дифрактометра </w:t>
      </w:r>
      <w:r w:rsidRPr="00ED2D21">
        <w:t>ФДВР</w:t>
      </w:r>
      <w:r w:rsidRPr="00ED2D21">
        <w:rPr>
          <w:rFonts w:ascii="TimesNewRomanPSMT" w:hAnsi="TimesNewRomanPSMT" w:cs="TimesNewRomanPSMT"/>
        </w:rPr>
        <w:t xml:space="preserve">. Методика измерений. </w:t>
      </w:r>
    </w:p>
    <w:p w14:paraId="6554DE08" w14:textId="77777777" w:rsidR="00CD0914" w:rsidRPr="00CF58DE" w:rsidRDefault="00CD0914" w:rsidP="00CD0914">
      <w:pPr>
        <w:ind w:left="709"/>
        <w:jc w:val="both"/>
        <w:rPr>
          <w:color w:val="0070C0"/>
        </w:rPr>
      </w:pPr>
      <w:r>
        <w:rPr>
          <w:rFonts w:ascii="TimesNewRomanPSMT" w:hAnsi="TimesNewRomanPSMT" w:cs="TimesNewRomanPSMT"/>
        </w:rPr>
        <w:t xml:space="preserve">Программы обработки данных с </w:t>
      </w:r>
      <w:r w:rsidRPr="00ED2D21">
        <w:rPr>
          <w:rFonts w:ascii="TimesNewRomanPSMT" w:hAnsi="TimesNewRomanPSMT" w:cs="TimesNewRomanPSMT"/>
        </w:rPr>
        <w:t>дифрактометра</w:t>
      </w:r>
      <w:r w:rsidRPr="00ED2D21">
        <w:t xml:space="preserve"> ФДВР</w:t>
      </w:r>
    </w:p>
    <w:p w14:paraId="03D6B5E5" w14:textId="77777777" w:rsidR="00CD0914" w:rsidRPr="00303B1E" w:rsidRDefault="00CD0914" w:rsidP="00CD0914">
      <w:pPr>
        <w:jc w:val="both"/>
      </w:pPr>
    </w:p>
    <w:p w14:paraId="3FAB1342" w14:textId="77777777" w:rsidR="00CD0914" w:rsidRPr="00CD0914" w:rsidRDefault="00CD0914" w:rsidP="00CD0914">
      <w:pPr>
        <w:widowControl w:val="0"/>
        <w:ind w:left="360"/>
        <w:jc w:val="both"/>
        <w:outlineLvl w:val="0"/>
        <w:rPr>
          <w:rFonts w:eastAsia="Calibri"/>
          <w:b/>
          <w:bCs/>
          <w:u w:val="single"/>
        </w:rPr>
      </w:pPr>
      <w:r w:rsidRPr="00CD0914">
        <w:rPr>
          <w:rFonts w:eastAsia="Calibri"/>
          <w:b/>
          <w:bCs/>
          <w:u w:val="single"/>
        </w:rPr>
        <w:t>Вопросы к зачету:</w:t>
      </w:r>
    </w:p>
    <w:p w14:paraId="210E90BD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>Принципы работы и параметры реактора ИБР-2М ЛНФ ОИЯИ</w:t>
      </w:r>
    </w:p>
    <w:p w14:paraId="46D35A42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Правилами безопасности при работе на установках на ИБР-2М. </w:t>
      </w:r>
    </w:p>
    <w:p w14:paraId="353A6746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Принципы работы и параметры дифрактометра ДН-2. Методика измерений. Калибровка дифрактометра по известной структуре. </w:t>
      </w:r>
    </w:p>
    <w:p w14:paraId="1C98C558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Программы обработки данных с дифрактометра ДН-2. </w:t>
      </w:r>
    </w:p>
    <w:p w14:paraId="2BD77D70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Принципы работы и параметры спектрометра ДН-12. Методика измерений. Отбор и нормировка спектров. </w:t>
      </w:r>
    </w:p>
    <w:p w14:paraId="04F3FB92" w14:textId="77777777" w:rsidR="00CD0914" w:rsidRPr="00BF22BC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Программы обработки данных со </w:t>
      </w:r>
      <w:r w:rsidRPr="00BF22BC">
        <w:t xml:space="preserve">спектрометра ДН-12. </w:t>
      </w:r>
    </w:p>
    <w:p w14:paraId="1F06C743" w14:textId="77777777" w:rsidR="00CD0914" w:rsidRPr="00BF22BC" w:rsidRDefault="00CD0914" w:rsidP="00CD0914">
      <w:pPr>
        <w:numPr>
          <w:ilvl w:val="0"/>
          <w:numId w:val="8"/>
        </w:numPr>
        <w:suppressAutoHyphens/>
        <w:jc w:val="both"/>
      </w:pPr>
      <w:r w:rsidRPr="00BF22BC">
        <w:t xml:space="preserve">Принципы работы и параметры дифрактометра ФДВР. Методика измерений. </w:t>
      </w:r>
    </w:p>
    <w:p w14:paraId="62172A28" w14:textId="77777777" w:rsidR="00CD0914" w:rsidRPr="00BF22BC" w:rsidRDefault="00CD0914" w:rsidP="00CD0914">
      <w:pPr>
        <w:numPr>
          <w:ilvl w:val="0"/>
          <w:numId w:val="8"/>
        </w:numPr>
        <w:suppressAutoHyphens/>
        <w:jc w:val="both"/>
      </w:pPr>
      <w:r w:rsidRPr="00BF22BC">
        <w:t>Программы обработки данных</w:t>
      </w:r>
      <w:r>
        <w:t xml:space="preserve"> с </w:t>
      </w:r>
      <w:r w:rsidRPr="00BF22BC">
        <w:t>дифрактометра ФДВР.</w:t>
      </w:r>
    </w:p>
    <w:p w14:paraId="2DB9320D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 w:rsidRPr="00BF22BC">
        <w:t>Принципы работы и параметры дифрактометра ЮМО.  Методика измерений</w:t>
      </w:r>
      <w:r>
        <w:t xml:space="preserve">. </w:t>
      </w:r>
    </w:p>
    <w:p w14:paraId="34C1D751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Программы обработки данных с дифрактометра ЮМО. </w:t>
      </w:r>
    </w:p>
    <w:p w14:paraId="0B6E19EB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Принципы работы и параметры рефлектометра РЕМУР. Методика измерений. </w:t>
      </w:r>
    </w:p>
    <w:p w14:paraId="19E4F788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Программы обработки данных с рефлектометра РЕМУР. </w:t>
      </w:r>
    </w:p>
    <w:p w14:paraId="7FF8E7DB" w14:textId="77777777" w:rsidR="00CD0914" w:rsidRDefault="00CD0914" w:rsidP="00CD0914">
      <w:pPr>
        <w:numPr>
          <w:ilvl w:val="0"/>
          <w:numId w:val="8"/>
        </w:numPr>
        <w:suppressAutoHyphens/>
        <w:jc w:val="both"/>
      </w:pPr>
      <w:r>
        <w:t xml:space="preserve">Первичная обработка данных, получение кривых отражения с рефлектометра РЕМУР. </w:t>
      </w:r>
    </w:p>
    <w:p w14:paraId="0AE3B965" w14:textId="77777777" w:rsidR="00CD0914" w:rsidRPr="00303B1E" w:rsidRDefault="00CD0914" w:rsidP="00CD0914">
      <w:pPr>
        <w:numPr>
          <w:ilvl w:val="0"/>
          <w:numId w:val="8"/>
        </w:numPr>
        <w:jc w:val="both"/>
      </w:pPr>
      <w:r>
        <w:t>Анализ кривых отражения, оценка параметров наносистемы</w:t>
      </w:r>
    </w:p>
    <w:p w14:paraId="3C000DAB" w14:textId="77777777" w:rsidR="00C50667" w:rsidRDefault="00C50667" w:rsidP="00E62FEF">
      <w:pPr>
        <w:rPr>
          <w:b/>
          <w:i/>
        </w:rPr>
      </w:pPr>
    </w:p>
    <w:p w14:paraId="47A7E42F" w14:textId="77777777" w:rsidR="00CD0914" w:rsidRDefault="00CD0914" w:rsidP="00E62FEF">
      <w:pPr>
        <w:rPr>
          <w:b/>
          <w:i/>
        </w:rPr>
      </w:pPr>
    </w:p>
    <w:p w14:paraId="355112BC" w14:textId="77777777" w:rsidR="00CD0914" w:rsidRDefault="00CD0914" w:rsidP="00E62FEF">
      <w:pPr>
        <w:rPr>
          <w:b/>
          <w:i/>
        </w:rPr>
      </w:pPr>
    </w:p>
    <w:p w14:paraId="07EDF11C" w14:textId="77777777" w:rsidR="00CD0914" w:rsidRPr="005004DC" w:rsidRDefault="00CD0914" w:rsidP="00CD0914">
      <w:pPr>
        <w:rPr>
          <w:rFonts w:asciiTheme="majorHAnsi" w:hAnsiTheme="majorHAnsi"/>
          <w:b/>
          <w:bCs/>
          <w:i/>
          <w:iCs/>
          <w:u w:val="single"/>
        </w:rPr>
      </w:pPr>
      <w:r w:rsidRPr="005004DC">
        <w:rPr>
          <w:rFonts w:asciiTheme="majorHAnsi" w:hAnsiTheme="majorHAnsi"/>
          <w:b/>
          <w:bCs/>
          <w:i/>
          <w:iCs/>
          <w:u w:val="single"/>
        </w:rPr>
        <w:t xml:space="preserve">6.2. Шкала и критерии оценивания </w:t>
      </w:r>
    </w:p>
    <w:p w14:paraId="4E47780B" w14:textId="77777777" w:rsidR="00CD0914" w:rsidRPr="005004DC" w:rsidRDefault="00CD0914" w:rsidP="00CD0914">
      <w:pPr>
        <w:spacing w:line="276" w:lineRule="auto"/>
        <w:jc w:val="both"/>
        <w:rPr>
          <w:b/>
          <w:bCs/>
          <w:i/>
          <w:iCs/>
          <w:highlight w:val="lightGray"/>
          <w:u w:val="single"/>
        </w:rPr>
      </w:pPr>
    </w:p>
    <w:tbl>
      <w:tblPr>
        <w:tblW w:w="0" w:type="auto"/>
        <w:jc w:val="center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85"/>
        <w:gridCol w:w="2801"/>
        <w:gridCol w:w="1796"/>
        <w:gridCol w:w="1850"/>
        <w:gridCol w:w="1796"/>
      </w:tblGrid>
      <w:tr w:rsidR="00CD0914" w:rsidRPr="00B67E13" w14:paraId="636CB771" w14:textId="77777777" w:rsidTr="00730265">
        <w:trPr>
          <w:trHeight w:val="455"/>
          <w:jc w:val="center"/>
        </w:trPr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6D512AB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Результат освоения дисциплины</w:t>
            </w:r>
          </w:p>
        </w:tc>
        <w:tc>
          <w:tcPr>
            <w:tcW w:w="0" w:type="auto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39E756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Критерии оценивания знаний, умений и навыков</w:t>
            </w:r>
          </w:p>
        </w:tc>
      </w:tr>
      <w:tr w:rsidR="00CD0914" w:rsidRPr="00B67E13" w14:paraId="7B5670B5" w14:textId="77777777" w:rsidTr="00730265">
        <w:trPr>
          <w:jc w:val="center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C644CA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D49D1F3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2/</w:t>
            </w:r>
          </w:p>
          <w:p w14:paraId="54082594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не 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796717C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3/</w:t>
            </w:r>
          </w:p>
          <w:p w14:paraId="418C9044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88761F6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4/</w:t>
            </w:r>
          </w:p>
          <w:p w14:paraId="0CC5EB5E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FE33630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5/</w:t>
            </w:r>
          </w:p>
          <w:p w14:paraId="6AA29C63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зачтено</w:t>
            </w:r>
          </w:p>
        </w:tc>
      </w:tr>
      <w:tr w:rsidR="00CD0914" w:rsidRPr="00B67E13" w14:paraId="661DA1D3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E2EBB6D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D91F30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 знаний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18E3F11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691645B7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успешное, но содержащее отдельные пробелы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67D75D1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знания</w:t>
            </w:r>
          </w:p>
        </w:tc>
      </w:tr>
      <w:tr w:rsidR="00CD0914" w:rsidRPr="00B67E13" w14:paraId="011690D8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9D5FFC2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Умения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41C182BA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 xml:space="preserve">Отсутствие умения применять знания </w:t>
            </w:r>
            <w:r w:rsidRPr="00B67E13">
              <w:rPr>
                <w:color w:val="000000"/>
              </w:rPr>
              <w:lastRenderedPageBreak/>
              <w:t>фундаментальных и актуальных проблем.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C0FDD3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 xml:space="preserve">В целом успешное, но </w:t>
            </w:r>
            <w:r w:rsidRPr="00B67E13">
              <w:rPr>
                <w:color w:val="000000"/>
              </w:rPr>
              <w:lastRenderedPageBreak/>
              <w:t>не систематическое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1D662D8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В целом успешно</w:t>
            </w:r>
            <w:r w:rsidRPr="00B67E13">
              <w:rPr>
                <w:color w:val="000000"/>
              </w:rPr>
              <w:lastRenderedPageBreak/>
              <w:t>е, но содержащее отдельные пробелы умение применять знания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89AAE1F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Успешное и систематическ</w:t>
            </w:r>
            <w:r w:rsidRPr="00B67E13">
              <w:rPr>
                <w:color w:val="000000"/>
              </w:rPr>
              <w:lastRenderedPageBreak/>
              <w:t>ое умение применять знания</w:t>
            </w:r>
          </w:p>
        </w:tc>
      </w:tr>
      <w:tr w:rsidR="00CD0914" w:rsidRPr="00B67E13" w14:paraId="20B4B855" w14:textId="77777777" w:rsidTr="00730265">
        <w:trPr>
          <w:jc w:val="center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9BF4DB6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lastRenderedPageBreak/>
              <w:t>Навыки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B153582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Отсутствие/фрагментарные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7B27ADF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 успешные, но не систематические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5206ACB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В целом успешные, но содержащее отдельные пробелы навыки в решении задач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7ADC6E9" w14:textId="77777777" w:rsidR="00CD0914" w:rsidRPr="00B67E13" w:rsidRDefault="00CD0914" w:rsidP="00730265">
            <w:pPr>
              <w:spacing w:line="276" w:lineRule="auto"/>
              <w:jc w:val="both"/>
              <w:rPr>
                <w:color w:val="000000"/>
              </w:rPr>
            </w:pPr>
            <w:r w:rsidRPr="00B67E13">
              <w:rPr>
                <w:color w:val="000000"/>
              </w:rPr>
              <w:t>Успешные и систематические навыки в решении задач</w:t>
            </w:r>
          </w:p>
        </w:tc>
      </w:tr>
    </w:tbl>
    <w:p w14:paraId="501046A1" w14:textId="77777777" w:rsidR="00CD0914" w:rsidRPr="00B67E13" w:rsidRDefault="00CD0914" w:rsidP="00CD0914">
      <w:pPr>
        <w:spacing w:line="276" w:lineRule="auto"/>
        <w:jc w:val="both"/>
        <w:rPr>
          <w:color w:val="000000"/>
        </w:rPr>
      </w:pPr>
    </w:p>
    <w:p w14:paraId="1B727FB5" w14:textId="77777777" w:rsidR="00CD0914" w:rsidRPr="00115037" w:rsidRDefault="00CD0914" w:rsidP="00CD0914">
      <w:pPr>
        <w:spacing w:line="276" w:lineRule="auto"/>
        <w:jc w:val="both"/>
        <w:rPr>
          <w:rFonts w:asciiTheme="majorHAnsi" w:hAnsiTheme="majorHAnsi"/>
          <w:b/>
          <w:bCs/>
          <w:color w:val="000000"/>
        </w:rPr>
      </w:pPr>
    </w:p>
    <w:p w14:paraId="129A07D7" w14:textId="77777777" w:rsidR="00CD0914" w:rsidRDefault="00CD0914" w:rsidP="00CD0914">
      <w:pPr>
        <w:spacing w:line="276" w:lineRule="auto"/>
        <w:jc w:val="both"/>
        <w:rPr>
          <w:rFonts w:asciiTheme="majorHAnsi" w:hAnsiTheme="majorHAnsi"/>
          <w:b/>
        </w:rPr>
      </w:pPr>
      <w:r w:rsidRPr="00C15984">
        <w:rPr>
          <w:rFonts w:asciiTheme="majorHAnsi" w:hAnsiTheme="majorHAnsi"/>
          <w:b/>
        </w:rPr>
        <w:t>7. Ресурсное обеспечение</w:t>
      </w:r>
    </w:p>
    <w:p w14:paraId="3A2B88B7" w14:textId="77777777" w:rsidR="00CD0914" w:rsidRPr="00115037" w:rsidRDefault="00CD0914" w:rsidP="00CD0914">
      <w:pPr>
        <w:spacing w:line="276" w:lineRule="auto"/>
        <w:jc w:val="both"/>
        <w:rPr>
          <w:rFonts w:asciiTheme="majorHAnsi" w:hAnsiTheme="majorHAnsi"/>
          <w:b/>
        </w:rPr>
      </w:pPr>
    </w:p>
    <w:p w14:paraId="34A06275" w14:textId="440FF1F5" w:rsidR="00CD0914" w:rsidRPr="00CD0914" w:rsidRDefault="00CD0914" w:rsidP="00CD0914">
      <w:pPr>
        <w:tabs>
          <w:tab w:val="left" w:pos="4185"/>
        </w:tabs>
        <w:jc w:val="both"/>
        <w:outlineLvl w:val="0"/>
      </w:pPr>
      <w:r w:rsidRPr="00762CF1">
        <w:t>Основная литература</w:t>
      </w:r>
      <w:r w:rsidRPr="00762CF1">
        <w:tab/>
      </w:r>
    </w:p>
    <w:p w14:paraId="0C7CBFBB" w14:textId="77777777" w:rsidR="00952157" w:rsidRDefault="00952157" w:rsidP="00952157">
      <w:pPr>
        <w:numPr>
          <w:ilvl w:val="0"/>
          <w:numId w:val="6"/>
        </w:numPr>
        <w:suppressAutoHyphens/>
        <w:jc w:val="both"/>
      </w:pPr>
      <w:r>
        <w:rPr>
          <w:rFonts w:ascii="TimesNewRomanPSMT" w:hAnsi="TimesNewRomanPSMT" w:cs="TimesNewRomanPSMT"/>
        </w:rPr>
        <w:t>И.И. Гуревич, Л.В. Тарасов. Физика нейтронов низких энергий, «Наука», Москва, 1965.</w:t>
      </w:r>
    </w:p>
    <w:p w14:paraId="28D4101F" w14:textId="77777777" w:rsidR="00952157" w:rsidRDefault="00952157" w:rsidP="00952157">
      <w:pPr>
        <w:numPr>
          <w:ilvl w:val="0"/>
          <w:numId w:val="6"/>
        </w:numPr>
        <w:suppressAutoHyphens/>
        <w:autoSpaceDE w:val="0"/>
        <w:jc w:val="both"/>
      </w:pPr>
      <w:r>
        <w:rPr>
          <w:i/>
          <w:iCs/>
        </w:rPr>
        <w:t xml:space="preserve">Нейтроны и твердое тело </w:t>
      </w:r>
      <w:r>
        <w:t xml:space="preserve">(Под ред. Р.П.Озерова, в 3-х томах): Т. 1 Нозик Ю.З., Озеров Р.П., Хенниг К. </w:t>
      </w:r>
      <w:r>
        <w:rPr>
          <w:i/>
          <w:iCs/>
        </w:rPr>
        <w:t>Структурная нейтронография</w:t>
      </w:r>
      <w:r>
        <w:t xml:space="preserve">, М. Атомиздат, 1978 </w:t>
      </w:r>
    </w:p>
    <w:p w14:paraId="6A7B4F06" w14:textId="77777777" w:rsidR="00952157" w:rsidRDefault="00952157" w:rsidP="00952157">
      <w:pPr>
        <w:numPr>
          <w:ilvl w:val="0"/>
          <w:numId w:val="6"/>
        </w:numPr>
        <w:suppressAutoHyphens/>
        <w:autoSpaceDE w:val="0"/>
        <w:jc w:val="both"/>
      </w:pPr>
      <w:r>
        <w:rPr>
          <w:i/>
          <w:iCs/>
        </w:rPr>
        <w:t>У</w:t>
      </w:r>
      <w:r>
        <w:t xml:space="preserve">индзор К. </w:t>
      </w:r>
      <w:r>
        <w:rPr>
          <w:i/>
          <w:iCs/>
        </w:rPr>
        <w:t>Рассеяние нейтронов от импульсных источников</w:t>
      </w:r>
      <w:r>
        <w:t>, М.Энергоатомиздат, 1985</w:t>
      </w:r>
    </w:p>
    <w:p w14:paraId="17938A40" w14:textId="77777777" w:rsidR="00952157" w:rsidRDefault="00952157" w:rsidP="00952157">
      <w:pPr>
        <w:numPr>
          <w:ilvl w:val="0"/>
          <w:numId w:val="6"/>
        </w:numPr>
        <w:suppressAutoHyphens/>
        <w:autoSpaceDE w:val="0"/>
        <w:jc w:val="both"/>
      </w:pPr>
      <w:r>
        <w:t xml:space="preserve">Клайнкнехт К. Детекторы корпускулярных излучений. М.: Мир, 1990. </w:t>
      </w:r>
    </w:p>
    <w:p w14:paraId="122B7066" w14:textId="77777777" w:rsidR="00952157" w:rsidRPr="00952157" w:rsidRDefault="00952157" w:rsidP="00952157">
      <w:pPr>
        <w:numPr>
          <w:ilvl w:val="0"/>
          <w:numId w:val="6"/>
        </w:numPr>
        <w:suppressAutoHyphens/>
        <w:autoSpaceDE w:val="0"/>
        <w:jc w:val="both"/>
        <w:rPr>
          <w:lang w:val="en-US"/>
        </w:rPr>
      </w:pPr>
      <w:r>
        <w:rPr>
          <w:lang w:val="en-US"/>
        </w:rPr>
        <w:t xml:space="preserve"> “</w:t>
      </w:r>
      <w:r>
        <w:rPr>
          <w:i/>
          <w:iCs/>
          <w:lang w:val="en-US"/>
        </w:rPr>
        <w:t>The Rietveld method</w:t>
      </w:r>
      <w:r>
        <w:rPr>
          <w:lang w:val="en-US"/>
        </w:rPr>
        <w:t>” Ed. R.</w:t>
      </w:r>
      <w:proofErr w:type="gramStart"/>
      <w:r>
        <w:rPr>
          <w:lang w:val="en-US"/>
        </w:rPr>
        <w:t>A.Young</w:t>
      </w:r>
      <w:proofErr w:type="gramEnd"/>
      <w:r>
        <w:rPr>
          <w:lang w:val="en-US"/>
        </w:rPr>
        <w:t xml:space="preserve">, Oxford, 1993 </w:t>
      </w:r>
    </w:p>
    <w:p w14:paraId="2783C6E8" w14:textId="77777777" w:rsidR="00952157" w:rsidRDefault="00952157" w:rsidP="00952157">
      <w:pPr>
        <w:numPr>
          <w:ilvl w:val="0"/>
          <w:numId w:val="6"/>
        </w:numPr>
        <w:suppressAutoHyphens/>
        <w:jc w:val="both"/>
      </w:pPr>
      <w:r>
        <w:rPr>
          <w:color w:val="000000"/>
        </w:rPr>
        <w:t>Д.И.Свергун, Л.А.Фейгин. Рентгеновское и нейтронное малоугловое рассеяние//Наука, Москва, 1986.</w:t>
      </w:r>
    </w:p>
    <w:p w14:paraId="0572818F" w14:textId="77777777" w:rsidR="00952157" w:rsidRDefault="00952157" w:rsidP="00952157">
      <w:pPr>
        <w:numPr>
          <w:ilvl w:val="0"/>
          <w:numId w:val="6"/>
        </w:numPr>
        <w:suppressAutoHyphens/>
        <w:autoSpaceDE w:val="0"/>
        <w:jc w:val="both"/>
      </w:pPr>
      <w:r>
        <w:t xml:space="preserve">Григорьев В.А., Колюбин А.А. Логинов В.А. Электронные методы ядерно-физического эксперимента. М.: Энергоатомиздат, 1988. </w:t>
      </w:r>
    </w:p>
    <w:p w14:paraId="36BE5C96" w14:textId="14E1052C" w:rsidR="00762CF1" w:rsidRPr="00762CF1" w:rsidRDefault="00952157" w:rsidP="00952157">
      <w:pPr>
        <w:numPr>
          <w:ilvl w:val="0"/>
          <w:numId w:val="6"/>
        </w:numPr>
        <w:jc w:val="both"/>
      </w:pPr>
      <w:r>
        <w:t>Абрамов А.И., Казанский Ю.А, Матусевич Е.С. Основы экспериментальных методов ядерной физики. М.: Энергоатомиздат, 1985.</w:t>
      </w:r>
    </w:p>
    <w:p w14:paraId="3FF2B458" w14:textId="77777777" w:rsidR="00762CF1" w:rsidRPr="00762CF1" w:rsidRDefault="00762CF1" w:rsidP="00762CF1">
      <w:pPr>
        <w:jc w:val="both"/>
      </w:pPr>
    </w:p>
    <w:p w14:paraId="5CFD633E" w14:textId="77777777" w:rsidR="00762CF1" w:rsidRPr="00762CF1" w:rsidRDefault="00762CF1" w:rsidP="00762CF1">
      <w:pPr>
        <w:jc w:val="both"/>
        <w:outlineLvl w:val="0"/>
      </w:pPr>
      <w:r w:rsidRPr="00762CF1">
        <w:t>Дополнительная литература</w:t>
      </w:r>
    </w:p>
    <w:p w14:paraId="43DB101B" w14:textId="77777777" w:rsidR="00952157" w:rsidRPr="00952157" w:rsidRDefault="00952157" w:rsidP="00952157">
      <w:pPr>
        <w:numPr>
          <w:ilvl w:val="0"/>
          <w:numId w:val="7"/>
        </w:numPr>
        <w:suppressAutoHyphens/>
        <w:autoSpaceDE w:val="0"/>
        <w:jc w:val="both"/>
        <w:rPr>
          <w:lang w:val="en-US"/>
        </w:rPr>
      </w:pPr>
      <w:r>
        <w:rPr>
          <w:lang w:val="en-US"/>
        </w:rPr>
        <w:t xml:space="preserve">Small-Angle X-Ray Scattering, Eds. </w:t>
      </w:r>
      <w:proofErr w:type="gramStart"/>
      <w:r>
        <w:rPr>
          <w:lang w:val="en-US"/>
        </w:rPr>
        <w:t>O.Glatter</w:t>
      </w:r>
      <w:proofErr w:type="gramEnd"/>
      <w:r>
        <w:rPr>
          <w:lang w:val="en-US"/>
        </w:rPr>
        <w:t xml:space="preserve"> and </w:t>
      </w:r>
      <w:proofErr w:type="gramStart"/>
      <w:r>
        <w:rPr>
          <w:lang w:val="en-US"/>
        </w:rPr>
        <w:t>O.Kratky</w:t>
      </w:r>
      <w:proofErr w:type="gramEnd"/>
      <w:r>
        <w:rPr>
          <w:lang w:val="en-US"/>
        </w:rPr>
        <w:t>, New York: Academic Press (1982)</w:t>
      </w:r>
    </w:p>
    <w:p w14:paraId="4605AB9B" w14:textId="77777777" w:rsidR="00952157" w:rsidRPr="00952157" w:rsidRDefault="00952157" w:rsidP="00952157">
      <w:pPr>
        <w:numPr>
          <w:ilvl w:val="0"/>
          <w:numId w:val="7"/>
        </w:numPr>
        <w:suppressAutoHyphens/>
        <w:autoSpaceDE w:val="0"/>
        <w:jc w:val="both"/>
        <w:rPr>
          <w:lang w:val="en-US"/>
        </w:rPr>
      </w:pPr>
      <w:r>
        <w:rPr>
          <w:lang w:val="en-US"/>
        </w:rPr>
        <w:t xml:space="preserve">Modern Aspects of Small-Angle Scattering, Ed. </w:t>
      </w:r>
      <w:proofErr w:type="gramStart"/>
      <w:r>
        <w:rPr>
          <w:lang w:val="en-US"/>
        </w:rPr>
        <w:t>H.Brumberger</w:t>
      </w:r>
      <w:proofErr w:type="gramEnd"/>
      <w:r>
        <w:rPr>
          <w:lang w:val="en-US"/>
        </w:rPr>
        <w:t xml:space="preserve">, Kluwer Academic Publishers (1995) </w:t>
      </w:r>
    </w:p>
    <w:p w14:paraId="1D9399AB" w14:textId="6295444E" w:rsidR="0036656B" w:rsidRPr="009A2CE6" w:rsidRDefault="00952157" w:rsidP="00952157">
      <w:pPr>
        <w:numPr>
          <w:ilvl w:val="0"/>
          <w:numId w:val="7"/>
        </w:numPr>
        <w:jc w:val="both"/>
        <w:rPr>
          <w:lang w:val="en-US"/>
        </w:rPr>
      </w:pPr>
      <w:r>
        <w:rPr>
          <w:lang w:val="en-US"/>
        </w:rPr>
        <w:t>Price W. Nuclear Radiation Detection. New York, McGraw-Hii, 1958.</w:t>
      </w:r>
    </w:p>
    <w:p w14:paraId="17666ECD" w14:textId="650C89ED" w:rsidR="00952157" w:rsidRDefault="00952157" w:rsidP="00952157">
      <w:pPr>
        <w:pStyle w:val="Text1"/>
        <w:tabs>
          <w:tab w:val="left" w:pos="0"/>
          <w:tab w:val="left" w:pos="540"/>
        </w:tabs>
        <w:spacing w:after="60"/>
        <w:ind w:left="0"/>
        <w:contextualSpacing/>
        <w:rPr>
          <w:color w:val="0070C0"/>
          <w:lang w:val="en-US"/>
        </w:rPr>
      </w:pPr>
    </w:p>
    <w:p w14:paraId="67378DF3" w14:textId="77777777" w:rsidR="00952157" w:rsidRPr="00952157" w:rsidRDefault="00952157" w:rsidP="00952157">
      <w:pPr>
        <w:pStyle w:val="Standarduseruseruser"/>
        <w:tabs>
          <w:tab w:val="left" w:pos="399"/>
        </w:tabs>
        <w:overflowPunct w:val="0"/>
        <w:autoSpaceDE w:val="0"/>
        <w:jc w:val="both"/>
      </w:pPr>
      <w:r w:rsidRPr="00952157">
        <w:t xml:space="preserve">Периодическая литература </w:t>
      </w:r>
    </w:p>
    <w:p w14:paraId="594DA01B" w14:textId="77777777" w:rsidR="00952157" w:rsidRP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  <w:rPr>
          <w:lang w:val="en-US"/>
        </w:rPr>
      </w:pPr>
      <w:r>
        <w:rPr>
          <w:color w:val="000000"/>
          <w:lang w:val="en-US"/>
        </w:rPr>
        <w:t>V</w:t>
      </w:r>
      <w:r w:rsidRPr="00952157">
        <w:rPr>
          <w:color w:val="000000"/>
          <w:lang w:val="en-US"/>
        </w:rPr>
        <w:t>.</w:t>
      </w:r>
      <w:r>
        <w:rPr>
          <w:color w:val="000000"/>
          <w:lang w:val="en-US"/>
        </w:rPr>
        <w:t>L</w:t>
      </w:r>
      <w:r w:rsidRPr="00952157"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>Aksenov</w:t>
      </w:r>
      <w:r w:rsidRPr="00952157">
        <w:rPr>
          <w:color w:val="000000"/>
          <w:lang w:val="en-US"/>
        </w:rPr>
        <w:t xml:space="preserve">, </w:t>
      </w:r>
      <w:r>
        <w:rPr>
          <w:color w:val="000000"/>
          <w:lang w:val="en-US"/>
        </w:rPr>
        <w:t>K</w:t>
      </w:r>
      <w:r w:rsidRPr="00952157">
        <w:rPr>
          <w:color w:val="000000"/>
          <w:lang w:val="en-US"/>
        </w:rPr>
        <w:t>.</w:t>
      </w:r>
      <w:r>
        <w:rPr>
          <w:color w:val="000000"/>
          <w:lang w:val="en-US"/>
        </w:rPr>
        <w:t>N</w:t>
      </w:r>
      <w:r w:rsidRPr="00952157"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>Jernenkov</w:t>
      </w:r>
      <w:r w:rsidRPr="00952157">
        <w:rPr>
          <w:color w:val="000000"/>
          <w:lang w:val="en-US"/>
        </w:rPr>
        <w:t xml:space="preserve">, </w:t>
      </w:r>
      <w:r>
        <w:rPr>
          <w:color w:val="000000"/>
          <w:lang w:val="en-US"/>
        </w:rPr>
        <w:t>S</w:t>
      </w:r>
      <w:r w:rsidRPr="00952157">
        <w:rPr>
          <w:color w:val="000000"/>
          <w:lang w:val="en-US"/>
        </w:rPr>
        <w:t>.</w:t>
      </w:r>
      <w:r>
        <w:rPr>
          <w:color w:val="000000"/>
          <w:lang w:val="en-US"/>
        </w:rPr>
        <w:t>V</w:t>
      </w:r>
      <w:r w:rsidRPr="00952157"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>Kozhevnikov</w:t>
      </w:r>
      <w:r w:rsidRPr="00952157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et</w:t>
      </w:r>
      <w:r w:rsidRPr="00952157"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>al</w:t>
      </w:r>
      <w:r w:rsidRPr="00952157">
        <w:rPr>
          <w:color w:val="000000"/>
          <w:lang w:val="en-US"/>
        </w:rPr>
        <w:t xml:space="preserve">, </w:t>
      </w:r>
      <w:r>
        <w:rPr>
          <w:color w:val="000000"/>
          <w:lang w:val="en-US"/>
        </w:rPr>
        <w:t>JINR</w:t>
      </w:r>
      <w:r w:rsidRPr="00952157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Communications</w:t>
      </w:r>
      <w:r w:rsidRPr="00952157">
        <w:rPr>
          <w:color w:val="000000"/>
          <w:lang w:val="en-US"/>
        </w:rPr>
        <w:t xml:space="preserve"> </w:t>
      </w:r>
      <w:r>
        <w:rPr>
          <w:color w:val="000000"/>
          <w:lang w:val="en-US"/>
        </w:rPr>
        <w:t>D</w:t>
      </w:r>
      <w:r w:rsidRPr="00952157">
        <w:rPr>
          <w:color w:val="000000"/>
          <w:lang w:val="en-US"/>
        </w:rPr>
        <w:t>13-2004-47 (2004)</w:t>
      </w:r>
    </w:p>
    <w:p w14:paraId="12041D2E" w14:textId="77777777" w:rsidR="00952157" w:rsidRP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  <w:rPr>
          <w:lang w:val="en-US"/>
        </w:rPr>
      </w:pPr>
      <w:r>
        <w:rPr>
          <w:color w:val="000000"/>
          <w:lang w:val="en-US"/>
        </w:rPr>
        <w:t>N</w:t>
      </w:r>
      <w:r w:rsidRPr="00952157">
        <w:rPr>
          <w:color w:val="000000"/>
          <w:lang w:val="en-US"/>
        </w:rPr>
        <w:t>.</w:t>
      </w:r>
      <w:r>
        <w:rPr>
          <w:color w:val="000000"/>
          <w:lang w:val="en-US"/>
        </w:rPr>
        <w:t>K</w:t>
      </w:r>
      <w:r w:rsidRPr="00952157"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>Pleshanov</w:t>
      </w:r>
      <w:r w:rsidRPr="00952157">
        <w:rPr>
          <w:color w:val="000000"/>
          <w:lang w:val="en-US"/>
        </w:rPr>
        <w:t xml:space="preserve">, </w:t>
      </w:r>
      <w:r>
        <w:rPr>
          <w:color w:val="000000"/>
          <w:lang w:val="en-US"/>
        </w:rPr>
        <w:t>V</w:t>
      </w:r>
      <w:r w:rsidRPr="00952157">
        <w:rPr>
          <w:color w:val="000000"/>
          <w:lang w:val="en-US"/>
        </w:rPr>
        <w:t>.</w:t>
      </w:r>
      <w:r>
        <w:rPr>
          <w:color w:val="000000"/>
          <w:lang w:val="en-US"/>
        </w:rPr>
        <w:t>M</w:t>
      </w:r>
      <w:r w:rsidRPr="00952157"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>Pusenkov</w:t>
      </w:r>
      <w:r w:rsidRPr="00952157">
        <w:rPr>
          <w:color w:val="000000"/>
          <w:lang w:val="en-US"/>
        </w:rPr>
        <w:t xml:space="preserve"> //</w:t>
      </w:r>
      <w:proofErr w:type="gramStart"/>
      <w:r>
        <w:rPr>
          <w:color w:val="000000"/>
          <w:lang w:val="en-US"/>
        </w:rPr>
        <w:t>Z</w:t>
      </w:r>
      <w:r w:rsidRPr="00952157">
        <w:rPr>
          <w:color w:val="000000"/>
          <w:lang w:val="en-US"/>
        </w:rPr>
        <w:t>.</w:t>
      </w:r>
      <w:r>
        <w:rPr>
          <w:color w:val="000000"/>
          <w:lang w:val="en-US"/>
        </w:rPr>
        <w:t>Phys</w:t>
      </w:r>
      <w:r w:rsidRPr="00952157">
        <w:rPr>
          <w:color w:val="000000"/>
          <w:lang w:val="en-US"/>
        </w:rPr>
        <w:t>.</w:t>
      </w:r>
      <w:r>
        <w:rPr>
          <w:color w:val="000000"/>
          <w:lang w:val="en-US"/>
        </w:rPr>
        <w:t>B</w:t>
      </w:r>
      <w:proofErr w:type="gramEnd"/>
      <w:r w:rsidRPr="00952157">
        <w:rPr>
          <w:color w:val="000000"/>
          <w:lang w:val="en-US"/>
        </w:rPr>
        <w:t xml:space="preserve"> </w:t>
      </w:r>
      <w:proofErr w:type="gramStart"/>
      <w:r w:rsidRPr="00952157">
        <w:rPr>
          <w:color w:val="000000"/>
          <w:lang w:val="en-US"/>
        </w:rPr>
        <w:t>100,</w:t>
      </w:r>
      <w:r>
        <w:rPr>
          <w:color w:val="000000"/>
          <w:lang w:val="en-US"/>
        </w:rPr>
        <w:t>p</w:t>
      </w:r>
      <w:r w:rsidRPr="00952157">
        <w:rPr>
          <w:color w:val="000000"/>
          <w:lang w:val="en-US"/>
        </w:rPr>
        <w:t>.</w:t>
      </w:r>
      <w:proofErr w:type="gramEnd"/>
      <w:r w:rsidRPr="00952157">
        <w:rPr>
          <w:color w:val="000000"/>
          <w:lang w:val="en-US"/>
        </w:rPr>
        <w:t xml:space="preserve"> 507, 1996</w:t>
      </w:r>
    </w:p>
    <w:p w14:paraId="42E01A5E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color w:val="000000"/>
          <w:lang w:val="en-US"/>
        </w:rPr>
        <w:t>Yu.</w:t>
      </w:r>
      <w:proofErr w:type="gramStart"/>
      <w:r>
        <w:rPr>
          <w:color w:val="000000"/>
          <w:lang w:val="en-US"/>
        </w:rPr>
        <w:t>M.Ostanevich</w:t>
      </w:r>
      <w:proofErr w:type="gramEnd"/>
      <w:r>
        <w:rPr>
          <w:color w:val="000000"/>
          <w:lang w:val="en-US"/>
        </w:rPr>
        <w:t xml:space="preserve">. Time-of-Flight Small-Angle Scattering Spectrometers on Pulsed Neutron Sources. J.Makromol.Chem., </w:t>
      </w:r>
      <w:proofErr w:type="gramStart"/>
      <w:r>
        <w:rPr>
          <w:color w:val="000000"/>
          <w:lang w:val="en-US"/>
        </w:rPr>
        <w:t>macromol.Symp</w:t>
      </w:r>
      <w:proofErr w:type="gramEnd"/>
      <w:r>
        <w:rPr>
          <w:color w:val="000000"/>
          <w:lang w:val="en-US"/>
        </w:rPr>
        <w:t>.15, 91-103 (1988)</w:t>
      </w:r>
    </w:p>
    <w:p w14:paraId="2A606BE1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color w:val="000000"/>
        </w:rPr>
        <w:t>Ю.М.Останевич, И.Н.Сердюк. Нейтронографические исследования структуры биологических макромолекул, УФН, 1982, том 137, вып.1</w:t>
      </w:r>
    </w:p>
    <w:p w14:paraId="50176783" w14:textId="77777777" w:rsidR="00952157" w:rsidRP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  <w:rPr>
          <w:lang w:val="en-US"/>
        </w:rPr>
      </w:pPr>
      <w:r>
        <w:rPr>
          <w:color w:val="000000"/>
          <w:lang w:val="en-US"/>
        </w:rPr>
        <w:lastRenderedPageBreak/>
        <w:t>A.</w:t>
      </w:r>
      <w:proofErr w:type="gramStart"/>
      <w:r>
        <w:rPr>
          <w:color w:val="000000"/>
          <w:lang w:val="en-US"/>
        </w:rPr>
        <w:t>I.Kuklin</w:t>
      </w:r>
      <w:proofErr w:type="gramEnd"/>
      <w:r>
        <w:rPr>
          <w:color w:val="000000"/>
          <w:lang w:val="en-US"/>
        </w:rPr>
        <w:t>, A.</w:t>
      </w:r>
      <w:proofErr w:type="gramStart"/>
      <w:r>
        <w:rPr>
          <w:color w:val="000000"/>
          <w:lang w:val="en-US"/>
        </w:rPr>
        <w:t>Kh.Islamov</w:t>
      </w:r>
      <w:proofErr w:type="gramEnd"/>
      <w:r>
        <w:rPr>
          <w:color w:val="000000"/>
          <w:lang w:val="en-US"/>
        </w:rPr>
        <w:t>, and V.</w:t>
      </w:r>
      <w:proofErr w:type="gramStart"/>
      <w:r>
        <w:rPr>
          <w:color w:val="000000"/>
          <w:lang w:val="en-US"/>
        </w:rPr>
        <w:t>I.Gordeliy</w:t>
      </w:r>
      <w:proofErr w:type="gramEnd"/>
      <w:r>
        <w:rPr>
          <w:color w:val="000000"/>
          <w:lang w:val="en-US"/>
        </w:rPr>
        <w:t>. Two-detector System for Small-Angle Neutron Scattering Instrument, Neutron News, vol. 16, 3, pp.16-18.</w:t>
      </w:r>
    </w:p>
    <w:p w14:paraId="2CEADF16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color w:val="000000"/>
        </w:rPr>
        <w:t xml:space="preserve">Куклин </w:t>
      </w:r>
      <w:proofErr w:type="gramStart"/>
      <w:r>
        <w:rPr>
          <w:color w:val="000000"/>
        </w:rPr>
        <w:t>А.И</w:t>
      </w:r>
      <w:proofErr w:type="gramEnd"/>
      <w:r>
        <w:rPr>
          <w:color w:val="000000"/>
        </w:rPr>
        <w:t>, Исламов А.Х., Ковалев Ю.С., Утробин П.К., Горделий В.И. Оптимизация двухдетекторной системы малоуглового нейтронного спектрометра ЮМО для исследования нанообъектов. Поверхность. 2006, № 6, с.74-83.</w:t>
      </w:r>
    </w:p>
    <w:p w14:paraId="497D284E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 w:rsidRPr="00952157">
        <w:rPr>
          <w:i/>
          <w:iCs/>
          <w:color w:val="000000"/>
          <w:lang w:val="en-US"/>
        </w:rPr>
        <w:t>A.</w:t>
      </w:r>
      <w:proofErr w:type="gramStart"/>
      <w:r w:rsidRPr="00952157">
        <w:rPr>
          <w:i/>
          <w:iCs/>
          <w:color w:val="000000"/>
          <w:lang w:val="en-US"/>
        </w:rPr>
        <w:t>G.Soloviev</w:t>
      </w:r>
      <w:proofErr w:type="gramEnd"/>
      <w:r w:rsidRPr="00952157">
        <w:rPr>
          <w:i/>
          <w:iCs/>
          <w:color w:val="000000"/>
          <w:lang w:val="en-US"/>
        </w:rPr>
        <w:t>, A.</w:t>
      </w:r>
      <w:proofErr w:type="gramStart"/>
      <w:r w:rsidRPr="00952157">
        <w:rPr>
          <w:i/>
          <w:iCs/>
          <w:color w:val="000000"/>
          <w:lang w:val="en-US"/>
        </w:rPr>
        <w:t>V.Stadnik</w:t>
      </w:r>
      <w:proofErr w:type="gramEnd"/>
      <w:r w:rsidRPr="00952157">
        <w:rPr>
          <w:i/>
          <w:iCs/>
          <w:color w:val="000000"/>
          <w:lang w:val="en-US"/>
        </w:rPr>
        <w:t>, A.</w:t>
      </w:r>
      <w:proofErr w:type="gramStart"/>
      <w:r w:rsidRPr="00952157">
        <w:rPr>
          <w:i/>
          <w:iCs/>
          <w:color w:val="000000"/>
          <w:lang w:val="en-US"/>
        </w:rPr>
        <w:t>H.Islamov</w:t>
      </w:r>
      <w:proofErr w:type="gramEnd"/>
      <w:r w:rsidRPr="00952157">
        <w:rPr>
          <w:i/>
          <w:iCs/>
          <w:color w:val="000000"/>
          <w:lang w:val="en-US"/>
        </w:rPr>
        <w:t xml:space="preserve"> and A.</w:t>
      </w:r>
      <w:proofErr w:type="gramStart"/>
      <w:r w:rsidRPr="00952157">
        <w:rPr>
          <w:i/>
          <w:iCs/>
          <w:color w:val="000000"/>
          <w:lang w:val="en-US"/>
        </w:rPr>
        <w:t>I.Kuklin</w:t>
      </w:r>
      <w:proofErr w:type="gramEnd"/>
      <w:r w:rsidRPr="00952157">
        <w:rPr>
          <w:color w:val="000000"/>
          <w:lang w:val="en-US"/>
        </w:rPr>
        <w:t>, ``</w:t>
      </w:r>
      <w:r w:rsidRPr="00952157">
        <w:rPr>
          <w:b/>
          <w:bCs/>
          <w:color w:val="000000"/>
          <w:lang w:val="en-US"/>
        </w:rPr>
        <w:t>Fitter</w:t>
      </w:r>
      <w:r w:rsidRPr="00952157">
        <w:rPr>
          <w:color w:val="000000"/>
          <w:lang w:val="en-US"/>
        </w:rPr>
        <w:t xml:space="preserve">. </w:t>
      </w:r>
      <w:r>
        <w:rPr>
          <w:color w:val="000000"/>
          <w:lang w:val="en-US"/>
        </w:rPr>
        <w:t xml:space="preserve">The package for fitting a chosen theoretical multi-parameter function through a set of data points. Application to experimental data of the YuMO spectrometer. Version 2.1.0. Long Write-Up and User's Guide''. Communication of JINR </w:t>
      </w:r>
      <w:r>
        <w:rPr>
          <w:b/>
          <w:bCs/>
          <w:color w:val="000000"/>
          <w:lang w:val="en-US"/>
        </w:rPr>
        <w:t>E10-2008-2</w:t>
      </w:r>
      <w:r>
        <w:rPr>
          <w:color w:val="000000"/>
          <w:lang w:val="en-US"/>
        </w:rPr>
        <w:t>, Dubna, 2008.</w:t>
      </w:r>
    </w:p>
    <w:p w14:paraId="618025F4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color w:val="000000"/>
        </w:rPr>
        <w:t>А</w:t>
      </w:r>
      <w:r w:rsidRPr="00952157">
        <w:rPr>
          <w:color w:val="000000"/>
        </w:rPr>
        <w:t>.</w:t>
      </w:r>
      <w:r>
        <w:rPr>
          <w:color w:val="000000"/>
        </w:rPr>
        <w:t>Г</w:t>
      </w:r>
      <w:r w:rsidRPr="00952157">
        <w:rPr>
          <w:color w:val="000000"/>
        </w:rPr>
        <w:t>.</w:t>
      </w:r>
      <w:r>
        <w:rPr>
          <w:color w:val="000000"/>
        </w:rPr>
        <w:t>Соловьев</w:t>
      </w:r>
      <w:r w:rsidRPr="00952157">
        <w:rPr>
          <w:color w:val="000000"/>
        </w:rPr>
        <w:t xml:space="preserve">, </w:t>
      </w:r>
      <w:r>
        <w:rPr>
          <w:color w:val="000000"/>
        </w:rPr>
        <w:t>Т</w:t>
      </w:r>
      <w:r w:rsidRPr="00952157">
        <w:rPr>
          <w:color w:val="000000"/>
        </w:rPr>
        <w:t>.</w:t>
      </w:r>
      <w:r>
        <w:rPr>
          <w:color w:val="000000"/>
        </w:rPr>
        <w:t>М</w:t>
      </w:r>
      <w:r w:rsidRPr="00952157">
        <w:rPr>
          <w:color w:val="000000"/>
        </w:rPr>
        <w:t>.</w:t>
      </w:r>
      <w:r>
        <w:rPr>
          <w:color w:val="000000"/>
        </w:rPr>
        <w:t>Соловьева</w:t>
      </w:r>
      <w:r w:rsidRPr="00952157">
        <w:rPr>
          <w:color w:val="000000"/>
        </w:rPr>
        <w:t xml:space="preserve">, </w:t>
      </w:r>
      <w:r>
        <w:rPr>
          <w:color w:val="000000"/>
        </w:rPr>
        <w:t>А</w:t>
      </w:r>
      <w:r w:rsidRPr="00952157">
        <w:rPr>
          <w:color w:val="000000"/>
        </w:rPr>
        <w:t>.</w:t>
      </w:r>
      <w:r>
        <w:rPr>
          <w:color w:val="000000"/>
        </w:rPr>
        <w:t>В</w:t>
      </w:r>
      <w:r w:rsidRPr="00952157">
        <w:rPr>
          <w:color w:val="000000"/>
        </w:rPr>
        <w:t>.</w:t>
      </w:r>
      <w:r>
        <w:rPr>
          <w:color w:val="000000"/>
        </w:rPr>
        <w:t>Стадник</w:t>
      </w:r>
      <w:r w:rsidRPr="00952157">
        <w:rPr>
          <w:color w:val="000000"/>
        </w:rPr>
        <w:t xml:space="preserve">, </w:t>
      </w:r>
      <w:r>
        <w:rPr>
          <w:color w:val="000000"/>
        </w:rPr>
        <w:t>А</w:t>
      </w:r>
      <w:r w:rsidRPr="00952157">
        <w:rPr>
          <w:color w:val="000000"/>
        </w:rPr>
        <w:t>.</w:t>
      </w:r>
      <w:r>
        <w:rPr>
          <w:color w:val="000000"/>
        </w:rPr>
        <w:t>Х</w:t>
      </w:r>
      <w:r w:rsidRPr="00952157">
        <w:rPr>
          <w:color w:val="000000"/>
        </w:rPr>
        <w:t>.</w:t>
      </w:r>
      <w:r>
        <w:rPr>
          <w:color w:val="000000"/>
        </w:rPr>
        <w:t>Исламов</w:t>
      </w:r>
      <w:r w:rsidRPr="00952157">
        <w:rPr>
          <w:color w:val="000000"/>
        </w:rPr>
        <w:t xml:space="preserve"> </w:t>
      </w:r>
      <w:r>
        <w:rPr>
          <w:color w:val="000000"/>
        </w:rPr>
        <w:t>и</w:t>
      </w:r>
      <w:r w:rsidRPr="00952157">
        <w:rPr>
          <w:color w:val="000000"/>
        </w:rPr>
        <w:t xml:space="preserve"> </w:t>
      </w:r>
      <w:r>
        <w:rPr>
          <w:color w:val="000000"/>
        </w:rPr>
        <w:t>А</w:t>
      </w:r>
      <w:r w:rsidRPr="00952157">
        <w:rPr>
          <w:color w:val="000000"/>
        </w:rPr>
        <w:t>.</w:t>
      </w:r>
      <w:r>
        <w:rPr>
          <w:color w:val="000000"/>
        </w:rPr>
        <w:t>И</w:t>
      </w:r>
      <w:r w:rsidRPr="00952157">
        <w:rPr>
          <w:color w:val="000000"/>
        </w:rPr>
        <w:t>.</w:t>
      </w:r>
      <w:r>
        <w:rPr>
          <w:color w:val="000000"/>
        </w:rPr>
        <w:t>Куклин</w:t>
      </w:r>
      <w:r w:rsidRPr="00952157">
        <w:rPr>
          <w:color w:val="000000"/>
        </w:rPr>
        <w:t xml:space="preserve">. </w:t>
      </w:r>
      <w:r>
        <w:rPr>
          <w:color w:val="000000"/>
          <w:lang w:val="en-US"/>
        </w:rPr>
        <w:t>SAS</w:t>
      </w:r>
      <w:r w:rsidRPr="00952157">
        <w:rPr>
          <w:color w:val="000000"/>
        </w:rPr>
        <w:t xml:space="preserve">. </w:t>
      </w:r>
      <w:r>
        <w:rPr>
          <w:color w:val="000000"/>
        </w:rPr>
        <w:t xml:space="preserve">Программа для первичной обработки спектров малоуглового рассеяния. Версия 2.4. Описание и руководство пользователя. Сообщение ОИЯИ P10-2003-86, Дубна: ОИЯИ, 2003. </w:t>
      </w:r>
    </w:p>
    <w:p w14:paraId="0C3CF7E2" w14:textId="77777777" w:rsidR="00952157" w:rsidRP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  <w:rPr>
          <w:lang w:val="en-US"/>
        </w:rPr>
      </w:pPr>
      <w:proofErr w:type="gramStart"/>
      <w:r>
        <w:rPr>
          <w:lang w:val="en-US"/>
        </w:rPr>
        <w:t>J.Skov</w:t>
      </w:r>
      <w:proofErr w:type="gramEnd"/>
      <w:r>
        <w:rPr>
          <w:lang w:val="en-US"/>
        </w:rPr>
        <w:t xml:space="preserve"> Pedersen, Analysis of small-angle scattering data from colloids and polymer solutions: modeling and least-squares fitting, </w:t>
      </w:r>
      <w:r>
        <w:rPr>
          <w:i/>
          <w:iCs/>
          <w:lang w:val="en-US"/>
        </w:rPr>
        <w:t xml:space="preserve">Advances in Colloid and Interface Science </w:t>
      </w:r>
      <w:r>
        <w:rPr>
          <w:b/>
          <w:bCs/>
          <w:lang w:val="en-US"/>
        </w:rPr>
        <w:t xml:space="preserve">70 </w:t>
      </w:r>
      <w:r>
        <w:rPr>
          <w:lang w:val="en-US"/>
        </w:rPr>
        <w:t>(1997) 171-210</w:t>
      </w:r>
    </w:p>
    <w:p w14:paraId="19FE3E58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t xml:space="preserve">Аксенов В.Л., Балагуров А.М. (1996) </w:t>
      </w:r>
      <w:r>
        <w:rPr>
          <w:i/>
          <w:iCs/>
        </w:rPr>
        <w:t xml:space="preserve">УФН </w:t>
      </w:r>
      <w:r>
        <w:t>166 № 9 955</w:t>
      </w:r>
    </w:p>
    <w:p w14:paraId="49AA7402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t>Александров И.В., Беседин С.П., Макаренко И.Н., Стишов С.М. (1994) ПТЭ 2 136</w:t>
      </w:r>
    </w:p>
    <w:p w14:paraId="2B3159DA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t>Глазков В.П., Гончаренко И.Н. (1991) ФТВД 1 56</w:t>
      </w:r>
    </w:p>
    <w:p w14:paraId="1F50D3F8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lang w:val="en-US"/>
        </w:rPr>
        <w:t>Zlokazov</w:t>
      </w:r>
      <w:r w:rsidRPr="00952157">
        <w:rPr>
          <w:lang w:val="en-US"/>
        </w:rPr>
        <w:t xml:space="preserve"> </w:t>
      </w:r>
      <w:r>
        <w:rPr>
          <w:lang w:val="en-US"/>
        </w:rPr>
        <w:t>V</w:t>
      </w:r>
      <w:r w:rsidRPr="00952157">
        <w:rPr>
          <w:lang w:val="en-US"/>
        </w:rPr>
        <w:t>.</w:t>
      </w:r>
      <w:r>
        <w:rPr>
          <w:lang w:val="en-US"/>
        </w:rPr>
        <w:t>B</w:t>
      </w:r>
      <w:r w:rsidRPr="00952157">
        <w:rPr>
          <w:lang w:val="en-US"/>
        </w:rPr>
        <w:t xml:space="preserve">. (1992) </w:t>
      </w:r>
      <w:r>
        <w:rPr>
          <w:i/>
          <w:iCs/>
          <w:lang w:val="en-US"/>
        </w:rPr>
        <w:t>J</w:t>
      </w:r>
      <w:r w:rsidRPr="00952157">
        <w:rPr>
          <w:i/>
          <w:iCs/>
          <w:lang w:val="en-US"/>
        </w:rPr>
        <w:t xml:space="preserve">. </w:t>
      </w:r>
      <w:r>
        <w:rPr>
          <w:i/>
          <w:iCs/>
          <w:lang w:val="en-US"/>
        </w:rPr>
        <w:t>Appl</w:t>
      </w:r>
      <w:r w:rsidRPr="00952157">
        <w:rPr>
          <w:i/>
          <w:iCs/>
          <w:lang w:val="en-US"/>
        </w:rPr>
        <w:t xml:space="preserve">. </w:t>
      </w:r>
      <w:r>
        <w:rPr>
          <w:i/>
          <w:iCs/>
          <w:lang w:val="en-US"/>
        </w:rPr>
        <w:t>Cryst</w:t>
      </w:r>
      <w:r>
        <w:rPr>
          <w:i/>
          <w:iCs/>
        </w:rPr>
        <w:t xml:space="preserve">. </w:t>
      </w:r>
      <w:r>
        <w:rPr>
          <w:lang w:val="en-US"/>
        </w:rPr>
        <w:t>25 447</w:t>
      </w:r>
    </w:p>
    <w:p w14:paraId="7AE0876A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lang w:val="en-US"/>
        </w:rPr>
        <w:t>Aksenov</w:t>
      </w:r>
      <w:r w:rsidRPr="00952157">
        <w:t xml:space="preserve"> </w:t>
      </w:r>
      <w:r>
        <w:rPr>
          <w:lang w:val="en-US"/>
        </w:rPr>
        <w:t>V</w:t>
      </w:r>
      <w:r w:rsidRPr="00952157">
        <w:t>.</w:t>
      </w:r>
      <w:r>
        <w:rPr>
          <w:lang w:val="en-US"/>
        </w:rPr>
        <w:t>L</w:t>
      </w:r>
      <w:r w:rsidRPr="00952157">
        <w:t xml:space="preserve">., </w:t>
      </w:r>
      <w:r>
        <w:rPr>
          <w:lang w:val="en-US"/>
        </w:rPr>
        <w:t>Balagurov</w:t>
      </w:r>
      <w:r w:rsidRPr="00952157">
        <w:t xml:space="preserve"> </w:t>
      </w:r>
      <w:r>
        <w:rPr>
          <w:lang w:val="en-US"/>
        </w:rPr>
        <w:t>A</w:t>
      </w:r>
      <w:r w:rsidRPr="00952157">
        <w:t>.</w:t>
      </w:r>
      <w:r>
        <w:rPr>
          <w:lang w:val="en-US"/>
        </w:rPr>
        <w:t>M</w:t>
      </w:r>
      <w:r w:rsidRPr="00952157">
        <w:t xml:space="preserve">., </w:t>
      </w:r>
      <w:r>
        <w:rPr>
          <w:lang w:val="en-US"/>
        </w:rPr>
        <w:t>Glazkov</w:t>
      </w:r>
      <w:r w:rsidRPr="00952157">
        <w:t xml:space="preserve"> </w:t>
      </w:r>
      <w:r>
        <w:rPr>
          <w:lang w:val="en-US"/>
        </w:rPr>
        <w:t>V</w:t>
      </w:r>
      <w:r w:rsidRPr="00952157">
        <w:t>.</w:t>
      </w:r>
      <w:r>
        <w:rPr>
          <w:lang w:val="en-US"/>
        </w:rPr>
        <w:t>P</w:t>
      </w:r>
      <w:r w:rsidRPr="00952157">
        <w:t xml:space="preserve">., </w:t>
      </w:r>
      <w:r>
        <w:rPr>
          <w:lang w:val="en-US"/>
        </w:rPr>
        <w:t>Kozlenko</w:t>
      </w:r>
      <w:r w:rsidRPr="00952157">
        <w:t xml:space="preserve"> </w:t>
      </w:r>
      <w:r>
        <w:rPr>
          <w:lang w:val="en-US"/>
        </w:rPr>
        <w:t>D</w:t>
      </w:r>
      <w:r w:rsidRPr="00952157">
        <w:t>.</w:t>
      </w:r>
      <w:r>
        <w:rPr>
          <w:lang w:val="en-US"/>
        </w:rPr>
        <w:t>P</w:t>
      </w:r>
      <w:r w:rsidRPr="00952157">
        <w:t xml:space="preserve">., </w:t>
      </w:r>
      <w:r>
        <w:rPr>
          <w:lang w:val="en-US"/>
        </w:rPr>
        <w:t>Naumov</w:t>
      </w:r>
      <w:r w:rsidRPr="00952157">
        <w:t xml:space="preserve"> </w:t>
      </w:r>
      <w:r>
        <w:rPr>
          <w:lang w:val="en-US"/>
        </w:rPr>
        <w:t>I</w:t>
      </w:r>
      <w:r w:rsidRPr="00952157">
        <w:t>.</w:t>
      </w:r>
      <w:r>
        <w:rPr>
          <w:lang w:val="en-US"/>
        </w:rPr>
        <w:t>V</w:t>
      </w:r>
      <w:r w:rsidRPr="00952157">
        <w:t xml:space="preserve">., </w:t>
      </w:r>
      <w:r>
        <w:rPr>
          <w:lang w:val="en-US"/>
        </w:rPr>
        <w:t>Savenko</w:t>
      </w:r>
      <w:r w:rsidRPr="00952157">
        <w:t xml:space="preserve"> </w:t>
      </w:r>
      <w:r>
        <w:rPr>
          <w:lang w:val="en-US"/>
        </w:rPr>
        <w:t>B</w:t>
      </w:r>
      <w:r w:rsidRPr="00952157">
        <w:t>.</w:t>
      </w:r>
      <w:r>
        <w:rPr>
          <w:lang w:val="en-US"/>
        </w:rPr>
        <w:t>N</w:t>
      </w:r>
      <w:r w:rsidRPr="00952157">
        <w:t xml:space="preserve">., </w:t>
      </w:r>
      <w:r>
        <w:rPr>
          <w:lang w:val="en-US"/>
        </w:rPr>
        <w:t>Sheptyakov</w:t>
      </w:r>
      <w:r w:rsidRPr="00952157">
        <w:t xml:space="preserve"> </w:t>
      </w:r>
      <w:r>
        <w:rPr>
          <w:lang w:val="en-US"/>
        </w:rPr>
        <w:t>D</w:t>
      </w:r>
      <w:r w:rsidRPr="00952157">
        <w:t>.</w:t>
      </w:r>
      <w:r>
        <w:rPr>
          <w:lang w:val="en-US"/>
        </w:rPr>
        <w:t>V</w:t>
      </w:r>
      <w:r w:rsidRPr="00952157">
        <w:t xml:space="preserve">., </w:t>
      </w:r>
      <w:r>
        <w:rPr>
          <w:lang w:val="en-US"/>
        </w:rPr>
        <w:t>Somenkov</w:t>
      </w:r>
      <w:r w:rsidRPr="00952157">
        <w:t xml:space="preserve"> </w:t>
      </w:r>
      <w:r>
        <w:rPr>
          <w:lang w:val="en-US"/>
        </w:rPr>
        <w:t>V</w:t>
      </w:r>
      <w:r w:rsidRPr="00952157">
        <w:t>.</w:t>
      </w:r>
      <w:r>
        <w:rPr>
          <w:lang w:val="en-US"/>
        </w:rPr>
        <w:t>A</w:t>
      </w:r>
      <w:r w:rsidRPr="00952157">
        <w:t xml:space="preserve">. </w:t>
      </w:r>
      <w:r>
        <w:rPr>
          <w:lang w:val="en-US"/>
        </w:rPr>
        <w:t>et</w:t>
      </w:r>
      <w:r w:rsidRPr="00952157">
        <w:t xml:space="preserve"> </w:t>
      </w:r>
      <w:r>
        <w:rPr>
          <w:lang w:val="en-US"/>
        </w:rPr>
        <w:t>al</w:t>
      </w:r>
      <w:r w:rsidRPr="00952157">
        <w:t xml:space="preserve">. </w:t>
      </w:r>
      <w:r>
        <w:rPr>
          <w:lang w:val="en-US"/>
        </w:rPr>
        <w:t xml:space="preserve">(1999) </w:t>
      </w:r>
      <w:r>
        <w:rPr>
          <w:i/>
          <w:iCs/>
          <w:lang w:val="en-US"/>
        </w:rPr>
        <w:t xml:space="preserve">Physica </w:t>
      </w:r>
      <w:r>
        <w:rPr>
          <w:lang w:val="en-US"/>
        </w:rPr>
        <w:t>B 265 258</w:t>
      </w:r>
    </w:p>
    <w:p w14:paraId="12B7E1CD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lang w:val="it-IT"/>
        </w:rPr>
        <w:t xml:space="preserve">Y. Taguchi, T. Matsumoto, Y. Tokura. </w:t>
      </w:r>
      <w:r>
        <w:rPr>
          <w:lang w:val="en-US"/>
        </w:rPr>
        <w:t xml:space="preserve">Phys. Rev. B, </w:t>
      </w:r>
      <w:r>
        <w:rPr>
          <w:b/>
          <w:bCs/>
          <w:lang w:val="en-US"/>
        </w:rPr>
        <w:t>62</w:t>
      </w:r>
      <w:r>
        <w:rPr>
          <w:lang w:val="en-US"/>
        </w:rPr>
        <w:t>, 7015, (2000).</w:t>
      </w:r>
    </w:p>
    <w:p w14:paraId="335E255A" w14:textId="77777777" w:rsid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</w:pPr>
      <w:r>
        <w:rPr>
          <w:lang w:val="en-US"/>
        </w:rPr>
        <w:t>Podlesnyak</w:t>
      </w:r>
      <w:r w:rsidRPr="00952157">
        <w:t xml:space="preserve"> </w:t>
      </w:r>
      <w:r>
        <w:rPr>
          <w:lang w:val="en-US"/>
        </w:rPr>
        <w:t>A</w:t>
      </w:r>
      <w:r w:rsidRPr="00952157">
        <w:t xml:space="preserve">., </w:t>
      </w:r>
      <w:r>
        <w:rPr>
          <w:lang w:val="en-US"/>
        </w:rPr>
        <w:t>Mirmelstein</w:t>
      </w:r>
      <w:r w:rsidRPr="00952157">
        <w:t xml:space="preserve"> </w:t>
      </w:r>
      <w:r>
        <w:rPr>
          <w:lang w:val="en-US"/>
        </w:rPr>
        <w:t>A</w:t>
      </w:r>
      <w:r w:rsidRPr="00952157">
        <w:t xml:space="preserve">., </w:t>
      </w:r>
      <w:r>
        <w:rPr>
          <w:lang w:val="en-US"/>
        </w:rPr>
        <w:t>Bobrovskii</w:t>
      </w:r>
      <w:r w:rsidRPr="00952157">
        <w:t xml:space="preserve"> </w:t>
      </w:r>
      <w:r>
        <w:rPr>
          <w:lang w:val="en-US"/>
        </w:rPr>
        <w:t>V</w:t>
      </w:r>
      <w:r w:rsidRPr="00952157">
        <w:t xml:space="preserve">., </w:t>
      </w:r>
      <w:r>
        <w:rPr>
          <w:lang w:val="en-US"/>
        </w:rPr>
        <w:t>Voronin</w:t>
      </w:r>
      <w:r w:rsidRPr="00952157">
        <w:t xml:space="preserve"> </w:t>
      </w:r>
      <w:r>
        <w:rPr>
          <w:lang w:val="en-US"/>
        </w:rPr>
        <w:t>V</w:t>
      </w:r>
      <w:r w:rsidRPr="00952157">
        <w:t xml:space="preserve">., </w:t>
      </w:r>
      <w:r>
        <w:rPr>
          <w:lang w:val="en-US"/>
        </w:rPr>
        <w:t>Karkin</w:t>
      </w:r>
      <w:r w:rsidRPr="00952157">
        <w:t xml:space="preserve"> </w:t>
      </w:r>
      <w:r>
        <w:rPr>
          <w:lang w:val="en-US"/>
        </w:rPr>
        <w:t>A</w:t>
      </w:r>
      <w:r w:rsidRPr="00952157">
        <w:t xml:space="preserve">., </w:t>
      </w:r>
      <w:r>
        <w:rPr>
          <w:lang w:val="en-US"/>
        </w:rPr>
        <w:t>Zhdakhin</w:t>
      </w:r>
      <w:r w:rsidRPr="00952157">
        <w:t xml:space="preserve"> </w:t>
      </w:r>
      <w:r>
        <w:rPr>
          <w:lang w:val="en-US"/>
        </w:rPr>
        <w:t>I</w:t>
      </w:r>
      <w:r w:rsidRPr="00952157">
        <w:t xml:space="preserve">., </w:t>
      </w:r>
      <w:r>
        <w:rPr>
          <w:lang w:val="en-US"/>
        </w:rPr>
        <w:t>Goshchitskii</w:t>
      </w:r>
      <w:r w:rsidRPr="00952157">
        <w:t xml:space="preserve"> </w:t>
      </w:r>
      <w:r>
        <w:rPr>
          <w:lang w:val="en-US"/>
        </w:rPr>
        <w:t>B</w:t>
      </w:r>
      <w:r w:rsidRPr="00952157">
        <w:t xml:space="preserve">., </w:t>
      </w:r>
      <w:r>
        <w:rPr>
          <w:lang w:val="en-US"/>
        </w:rPr>
        <w:t>Midberg</w:t>
      </w:r>
      <w:r w:rsidRPr="00952157">
        <w:t xml:space="preserve"> </w:t>
      </w:r>
      <w:r>
        <w:rPr>
          <w:lang w:val="en-US"/>
        </w:rPr>
        <w:t>E</w:t>
      </w:r>
      <w:r w:rsidRPr="00952157">
        <w:t xml:space="preserve">., </w:t>
      </w:r>
      <w:r>
        <w:rPr>
          <w:lang w:val="en-US"/>
        </w:rPr>
        <w:t>Zubkov</w:t>
      </w:r>
      <w:r w:rsidRPr="00952157">
        <w:t xml:space="preserve"> </w:t>
      </w:r>
      <w:r>
        <w:rPr>
          <w:lang w:val="en-US"/>
        </w:rPr>
        <w:t>V</w:t>
      </w:r>
      <w:r w:rsidRPr="00952157">
        <w:t xml:space="preserve">., </w:t>
      </w:r>
      <w:r>
        <w:rPr>
          <w:lang w:val="en-US"/>
        </w:rPr>
        <w:t>D</w:t>
      </w:r>
      <w:r w:rsidRPr="00952157">
        <w:t>’</w:t>
      </w:r>
      <w:r>
        <w:rPr>
          <w:lang w:val="en-US"/>
        </w:rPr>
        <w:t>yachkova</w:t>
      </w:r>
      <w:r w:rsidRPr="00952157">
        <w:t xml:space="preserve"> </w:t>
      </w:r>
      <w:r>
        <w:rPr>
          <w:lang w:val="en-US"/>
        </w:rPr>
        <w:t>T</w:t>
      </w:r>
      <w:r w:rsidRPr="00952157">
        <w:t xml:space="preserve">., </w:t>
      </w:r>
      <w:r>
        <w:rPr>
          <w:lang w:val="en-US"/>
        </w:rPr>
        <w:t>Khlbov</w:t>
      </w:r>
      <w:r w:rsidRPr="00952157">
        <w:t xml:space="preserve"> </w:t>
      </w:r>
      <w:r>
        <w:rPr>
          <w:lang w:val="en-US"/>
        </w:rPr>
        <w:t>E</w:t>
      </w:r>
      <w:r w:rsidRPr="00952157">
        <w:t xml:space="preserve">., </w:t>
      </w:r>
      <w:r>
        <w:rPr>
          <w:lang w:val="en-US"/>
        </w:rPr>
        <w:t>Genoud</w:t>
      </w:r>
      <w:r w:rsidRPr="00952157">
        <w:t xml:space="preserve"> </w:t>
      </w:r>
      <w:r>
        <w:rPr>
          <w:lang w:val="en-US"/>
        </w:rPr>
        <w:t>J</w:t>
      </w:r>
      <w:r w:rsidRPr="00952157">
        <w:t>.-</w:t>
      </w:r>
      <w:r>
        <w:rPr>
          <w:lang w:val="en-US"/>
        </w:rPr>
        <w:t>Y</w:t>
      </w:r>
      <w:r w:rsidRPr="00952157">
        <w:t xml:space="preserve">., </w:t>
      </w:r>
      <w:r>
        <w:rPr>
          <w:lang w:val="en-US"/>
        </w:rPr>
        <w:t>Rosenkranz</w:t>
      </w:r>
      <w:r w:rsidRPr="00952157">
        <w:t xml:space="preserve"> </w:t>
      </w:r>
      <w:r>
        <w:rPr>
          <w:lang w:val="en-US"/>
        </w:rPr>
        <w:t>S</w:t>
      </w:r>
      <w:r w:rsidRPr="00952157">
        <w:t xml:space="preserve">., </w:t>
      </w:r>
      <w:r>
        <w:rPr>
          <w:lang w:val="en-US"/>
        </w:rPr>
        <w:t>Fauth</w:t>
      </w:r>
      <w:r w:rsidRPr="00952157">
        <w:t xml:space="preserve"> </w:t>
      </w:r>
      <w:r>
        <w:rPr>
          <w:lang w:val="en-US"/>
        </w:rPr>
        <w:t>F</w:t>
      </w:r>
      <w:r w:rsidRPr="00952157">
        <w:t xml:space="preserve">., </w:t>
      </w:r>
      <w:r>
        <w:rPr>
          <w:lang w:val="en-US"/>
        </w:rPr>
        <w:t>Henggeler</w:t>
      </w:r>
      <w:r w:rsidRPr="00952157">
        <w:t xml:space="preserve"> </w:t>
      </w:r>
      <w:r>
        <w:rPr>
          <w:lang w:val="en-US"/>
        </w:rPr>
        <w:t>W</w:t>
      </w:r>
      <w:r w:rsidRPr="00952157">
        <w:t xml:space="preserve">., </w:t>
      </w:r>
      <w:r>
        <w:rPr>
          <w:lang w:val="en-US"/>
        </w:rPr>
        <w:t>Furrer</w:t>
      </w:r>
      <w:r w:rsidRPr="00952157">
        <w:t xml:space="preserve"> </w:t>
      </w:r>
      <w:r>
        <w:rPr>
          <w:lang w:val="en-US"/>
        </w:rPr>
        <w:t>A</w:t>
      </w:r>
      <w:r w:rsidRPr="00952157">
        <w:t xml:space="preserve">., </w:t>
      </w:r>
      <w:r>
        <w:rPr>
          <w:lang w:val="en-US"/>
        </w:rPr>
        <w:t>Physica</w:t>
      </w:r>
      <w:r w:rsidRPr="00952157">
        <w:t xml:space="preserve"> </w:t>
      </w:r>
      <w:r>
        <w:rPr>
          <w:lang w:val="en-US"/>
        </w:rPr>
        <w:t>C</w:t>
      </w:r>
      <w:r w:rsidRPr="00952157">
        <w:t xml:space="preserve">, </w:t>
      </w:r>
      <w:r w:rsidRPr="00952157">
        <w:rPr>
          <w:b/>
          <w:bCs/>
        </w:rPr>
        <w:t>258</w:t>
      </w:r>
      <w:r w:rsidRPr="00952157">
        <w:t>, 159 (1996).</w:t>
      </w:r>
    </w:p>
    <w:p w14:paraId="3DCBCA28" w14:textId="77777777" w:rsidR="00952157" w:rsidRPr="00952157" w:rsidRDefault="00952157" w:rsidP="00952157">
      <w:pPr>
        <w:numPr>
          <w:ilvl w:val="1"/>
          <w:numId w:val="14"/>
        </w:numPr>
        <w:tabs>
          <w:tab w:val="left" w:pos="720"/>
        </w:tabs>
        <w:suppressAutoHyphens/>
        <w:autoSpaceDE w:val="0"/>
        <w:ind w:left="720"/>
        <w:jc w:val="both"/>
        <w:rPr>
          <w:lang w:val="en-US"/>
        </w:rPr>
      </w:pPr>
      <w:r>
        <w:rPr>
          <w:lang w:val="en-US"/>
        </w:rPr>
        <w:t xml:space="preserve">Siegrist T., Zahurak S.M., Murphy D. W. and Roth R. S., Nature (London) </w:t>
      </w:r>
      <w:r>
        <w:rPr>
          <w:b/>
          <w:bCs/>
          <w:lang w:val="en-US"/>
        </w:rPr>
        <w:t xml:space="preserve">334, </w:t>
      </w:r>
      <w:r>
        <w:rPr>
          <w:lang w:val="en-US"/>
        </w:rPr>
        <w:t>231, (1988).</w:t>
      </w:r>
    </w:p>
    <w:p w14:paraId="2D1429D5" w14:textId="4E173FEA" w:rsidR="00952157" w:rsidRPr="00762CF1" w:rsidRDefault="00952157" w:rsidP="00952157">
      <w:pPr>
        <w:pStyle w:val="Text1"/>
        <w:tabs>
          <w:tab w:val="left" w:pos="0"/>
          <w:tab w:val="left" w:pos="540"/>
        </w:tabs>
        <w:spacing w:after="60"/>
        <w:ind w:left="0"/>
        <w:contextualSpacing/>
        <w:rPr>
          <w:color w:val="0070C0"/>
          <w:lang w:val="en-US"/>
        </w:rPr>
      </w:pPr>
      <w:r>
        <w:rPr>
          <w:lang w:val="en-US"/>
        </w:rPr>
        <w:t xml:space="preserve">Ikeda N., Hiroi Z., Azuma M., Takano M., Bando Y. Takeda Y., Physica C </w:t>
      </w:r>
      <w:r>
        <w:rPr>
          <w:b/>
          <w:bCs/>
          <w:lang w:val="en-US"/>
        </w:rPr>
        <w:t>210</w:t>
      </w:r>
      <w:r>
        <w:rPr>
          <w:lang w:val="en-US"/>
        </w:rPr>
        <w:t>, 367, (1993).</w:t>
      </w:r>
    </w:p>
    <w:p w14:paraId="003CE721" w14:textId="77777777" w:rsidR="00F4375A" w:rsidRPr="00762CF1" w:rsidRDefault="00F4375A" w:rsidP="00040F0D">
      <w:pPr>
        <w:tabs>
          <w:tab w:val="left" w:pos="0"/>
          <w:tab w:val="left" w:pos="540"/>
        </w:tabs>
        <w:contextualSpacing/>
        <w:rPr>
          <w:color w:val="0070C0"/>
          <w:lang w:val="en-US"/>
        </w:rPr>
      </w:pPr>
    </w:p>
    <w:p w14:paraId="771E4E8C" w14:textId="77777777" w:rsidR="00CD0914" w:rsidRDefault="00CD0914" w:rsidP="00CD0914">
      <w:r>
        <w:t>При реализации дисциплины может быть использовано следующее программное обеспечение:</w:t>
      </w:r>
    </w:p>
    <w:p w14:paraId="60B83782" w14:textId="77777777" w:rsidR="00CD0914" w:rsidRPr="00762CF1" w:rsidRDefault="00CD0914" w:rsidP="00CD0914">
      <w:pPr>
        <w:rPr>
          <w:lang w:val="en-US"/>
        </w:rPr>
      </w:pPr>
      <w:r w:rsidRPr="00762CF1">
        <w:rPr>
          <w:lang w:val="en-US"/>
        </w:rPr>
        <w:t>1.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Java 8 (64-bit)</w:t>
      </w:r>
      <w:r w:rsidRPr="00B52875">
        <w:rPr>
          <w:lang w:val="en-US"/>
        </w:rPr>
        <w:t xml:space="preserve"> </w:t>
      </w:r>
      <w:r w:rsidRPr="00762CF1">
        <w:rPr>
          <w:lang w:val="en-US"/>
        </w:rPr>
        <w:t xml:space="preserve">Oracle Corporation  </w:t>
      </w:r>
    </w:p>
    <w:p w14:paraId="163670BD" w14:textId="77777777" w:rsidR="00CD0914" w:rsidRPr="00762CF1" w:rsidRDefault="00CD0914" w:rsidP="00CD0914">
      <w:pPr>
        <w:rPr>
          <w:lang w:val="en-US"/>
        </w:rPr>
      </w:pPr>
      <w:r w:rsidRPr="00762CF1">
        <w:rPr>
          <w:lang w:val="en-US"/>
        </w:rPr>
        <w:t>2.</w:t>
      </w:r>
      <w:r w:rsidRPr="00762CF1">
        <w:rPr>
          <w:lang w:val="en-US"/>
        </w:rPr>
        <w:tab/>
      </w:r>
      <w:r>
        <w:t>Программный</w:t>
      </w:r>
      <w:r w:rsidRPr="00762CF1">
        <w:rPr>
          <w:lang w:val="en-US"/>
        </w:rPr>
        <w:t xml:space="preserve"> </w:t>
      </w:r>
      <w:r>
        <w:t>продукт</w:t>
      </w:r>
      <w:r w:rsidRPr="00762CF1">
        <w:rPr>
          <w:lang w:val="en-US"/>
        </w:rPr>
        <w:t xml:space="preserve"> Dev-</w:t>
      </w:r>
      <w:proofErr w:type="gramStart"/>
      <w:r w:rsidRPr="00762CF1">
        <w:rPr>
          <w:lang w:val="en-US"/>
        </w:rPr>
        <w:t>C++  Bloodshed</w:t>
      </w:r>
      <w:proofErr w:type="gramEnd"/>
      <w:r w:rsidRPr="00762CF1">
        <w:rPr>
          <w:lang w:val="en-US"/>
        </w:rPr>
        <w:t xml:space="preserve"> Software</w:t>
      </w:r>
    </w:p>
    <w:p w14:paraId="418FB576" w14:textId="77777777" w:rsidR="00CD0914" w:rsidRDefault="00CD0914" w:rsidP="00CD0914">
      <w:r>
        <w:t>3.</w:t>
      </w:r>
      <w:r>
        <w:tab/>
        <w:t>Операционная система Microsoft Windows 10 Educationакадемическая лицензия</w:t>
      </w:r>
    </w:p>
    <w:p w14:paraId="41314F8D" w14:textId="77777777" w:rsidR="00CD0914" w:rsidRDefault="00CD0914" w:rsidP="00CD0914">
      <w:r>
        <w:t>4.</w:t>
      </w:r>
      <w:r>
        <w:tab/>
        <w:t xml:space="preserve"> Программный продукт Microsoft ProjectProfessional 2013 академическая лицензия</w:t>
      </w:r>
    </w:p>
    <w:p w14:paraId="1BC5AC57" w14:textId="77777777" w:rsidR="00CD0914" w:rsidRDefault="00CD0914" w:rsidP="00CD0914">
      <w:r>
        <w:t>5.</w:t>
      </w:r>
      <w:r>
        <w:tab/>
        <w:t>Программный продукт Microsoft VisioProfessional 2013 академическая лицензия</w:t>
      </w:r>
    </w:p>
    <w:p w14:paraId="09715076" w14:textId="77777777" w:rsidR="00CD0914" w:rsidRPr="00303B1E" w:rsidRDefault="00CD0914" w:rsidP="00CD0914">
      <w:r>
        <w:t>6.</w:t>
      </w:r>
      <w:r>
        <w:tab/>
        <w:t>Программный продуктMicrosoft VisualStudioProfessional 2013 - RUS академическая лицензия</w:t>
      </w:r>
    </w:p>
    <w:p w14:paraId="5B2883F3" w14:textId="77777777" w:rsidR="00CD0914" w:rsidRPr="00303B1E" w:rsidRDefault="00CD0914" w:rsidP="00CD0914">
      <w:pPr>
        <w:pStyle w:val="a8"/>
        <w:rPr>
          <w:rFonts w:ascii="Times New Roman" w:hAnsi="Times New Roman" w:cs="Times New Roman"/>
          <w:sz w:val="24"/>
          <w:szCs w:val="24"/>
        </w:rPr>
      </w:pPr>
    </w:p>
    <w:p w14:paraId="3C5AED40" w14:textId="77777777" w:rsidR="00CD0914" w:rsidRPr="00C54E75" w:rsidRDefault="00CD0914" w:rsidP="00CD0914">
      <w:pPr>
        <w:widowControl w:val="0"/>
        <w:ind w:firstLine="567"/>
        <w:jc w:val="both"/>
        <w:rPr>
          <w:bCs/>
        </w:rPr>
      </w:pPr>
      <w:r w:rsidRPr="00C54E75">
        <w:rPr>
          <w:bCs/>
        </w:rPr>
        <w:t>Материально-техническое обеспечение</w:t>
      </w:r>
    </w:p>
    <w:p w14:paraId="074C8047" w14:textId="77777777" w:rsidR="00CD0914" w:rsidRPr="00B52875" w:rsidRDefault="00CD0914" w:rsidP="00CD0914">
      <w:pPr>
        <w:ind w:firstLine="567"/>
        <w:jc w:val="both"/>
        <w:rPr>
          <w:color w:val="000000"/>
        </w:rPr>
      </w:pPr>
      <w:r w:rsidRPr="00B52875">
        <w:rPr>
          <w:color w:val="000000"/>
        </w:rPr>
        <w:t>В соответствии с требованиями п. 5.3. образовательного стандарта МГУ по направлению подготовки «Физика»</w:t>
      </w:r>
      <w:r>
        <w:rPr>
          <w:color w:val="000000"/>
        </w:rPr>
        <w:t>, ку</w:t>
      </w:r>
      <w:r w:rsidRPr="00B52875">
        <w:rPr>
          <w:color w:val="000000"/>
        </w:rPr>
        <w:t xml:space="preserve">рс может быть прочитан в </w:t>
      </w:r>
      <w:r>
        <w:rPr>
          <w:color w:val="000000"/>
        </w:rPr>
        <w:t>обычной</w:t>
      </w:r>
      <w:r w:rsidRPr="00B52875">
        <w:rPr>
          <w:color w:val="000000"/>
        </w:rPr>
        <w:t xml:space="preserve"> аудитории при наличии: работающих электрических розеток, компьютера, проектора, экрана, учебной доски.</w:t>
      </w:r>
    </w:p>
    <w:p w14:paraId="1CE1D6F9" w14:textId="77777777" w:rsidR="00CD0914" w:rsidRDefault="00CD0914" w:rsidP="00CD0914">
      <w:pPr>
        <w:pStyle w:val="a8"/>
        <w:ind w:left="0"/>
        <w:rPr>
          <w:rFonts w:asciiTheme="majorHAnsi" w:hAnsiTheme="majorHAnsi" w:cs="Times New Roman"/>
          <w:b/>
          <w:bCs/>
          <w:sz w:val="24"/>
          <w:szCs w:val="24"/>
          <w:lang w:eastAsia="ru-RU"/>
        </w:rPr>
      </w:pPr>
    </w:p>
    <w:p w14:paraId="1F00C442" w14:textId="77777777" w:rsidR="00CD0914" w:rsidRDefault="00CD0914" w:rsidP="00CD0914">
      <w:pPr>
        <w:pStyle w:val="a8"/>
        <w:ind w:left="0"/>
        <w:rPr>
          <w:rFonts w:asciiTheme="majorHAnsi" w:hAnsiTheme="majorHAnsi" w:cs="Times New Roman"/>
          <w:bCs/>
          <w:sz w:val="24"/>
          <w:szCs w:val="24"/>
          <w:lang w:eastAsia="ru-RU"/>
        </w:rPr>
      </w:pPr>
      <w:r>
        <w:rPr>
          <w:rFonts w:asciiTheme="majorHAnsi" w:hAnsiTheme="majorHAnsi" w:cs="Times New Roman"/>
          <w:b/>
          <w:bCs/>
          <w:sz w:val="24"/>
          <w:szCs w:val="24"/>
          <w:lang w:eastAsia="ru-RU"/>
        </w:rPr>
        <w:t>8. </w:t>
      </w:r>
      <w:r w:rsidRPr="000662A4">
        <w:rPr>
          <w:rFonts w:asciiTheme="majorHAnsi" w:hAnsiTheme="majorHAnsi" w:cs="Times New Roman"/>
          <w:b/>
          <w:bCs/>
          <w:sz w:val="24"/>
          <w:szCs w:val="24"/>
          <w:lang w:eastAsia="ru-RU"/>
        </w:rPr>
        <w:t xml:space="preserve">Язык преподавания: </w:t>
      </w:r>
      <w:r>
        <w:rPr>
          <w:rFonts w:asciiTheme="majorHAnsi" w:hAnsiTheme="majorHAnsi" w:cs="Times New Roman"/>
          <w:bCs/>
          <w:sz w:val="24"/>
          <w:szCs w:val="24"/>
          <w:lang w:eastAsia="ru-RU"/>
        </w:rPr>
        <w:t xml:space="preserve">русский </w:t>
      </w:r>
    </w:p>
    <w:p w14:paraId="112099C5" w14:textId="3A956FCD" w:rsidR="00AD2ADB" w:rsidRPr="00952157" w:rsidRDefault="00040F0D" w:rsidP="00AD2ADB">
      <w:pPr>
        <w:ind w:firstLine="567"/>
        <w:jc w:val="both"/>
        <w:rPr>
          <w:b/>
          <w:color w:val="000000"/>
        </w:rPr>
      </w:pPr>
      <w:r w:rsidRPr="00B52875">
        <w:rPr>
          <w:color w:val="000000"/>
        </w:rPr>
        <w:t xml:space="preserve">В соответствии с требованиями п. 5.3. образовательного стандарта МГУ по направлению подготовки </w:t>
      </w:r>
      <w:r w:rsidR="001D7AE1">
        <w:rPr>
          <w:color w:val="000000"/>
        </w:rPr>
        <w:t xml:space="preserve">03.04.02 </w:t>
      </w:r>
      <w:r w:rsidR="00C50667" w:rsidRPr="00B52875">
        <w:rPr>
          <w:color w:val="000000"/>
        </w:rPr>
        <w:t>«</w:t>
      </w:r>
      <w:r w:rsidRPr="00B52875">
        <w:rPr>
          <w:color w:val="000000"/>
        </w:rPr>
        <w:t>Физика</w:t>
      </w:r>
      <w:r w:rsidR="00C50667" w:rsidRPr="00B52875">
        <w:rPr>
          <w:color w:val="000000"/>
        </w:rPr>
        <w:t>»</w:t>
      </w:r>
      <w:r w:rsidR="00B52875">
        <w:rPr>
          <w:color w:val="000000"/>
        </w:rPr>
        <w:t>, ку</w:t>
      </w:r>
      <w:r w:rsidRPr="00B52875">
        <w:rPr>
          <w:color w:val="000000"/>
        </w:rPr>
        <w:t>рс может быть прочитан в поточной аудитории.</w:t>
      </w:r>
      <w:r w:rsidR="00952157">
        <w:rPr>
          <w:color w:val="000000"/>
        </w:rPr>
        <w:t xml:space="preserve"> </w:t>
      </w:r>
      <w:r w:rsidR="00952157">
        <w:rPr>
          <w:rFonts w:eastAsia="Calibri"/>
          <w:color w:val="000000"/>
        </w:rPr>
        <w:t>Компьютеры с монитором, проектор, экран, учебная доска.</w:t>
      </w:r>
    </w:p>
    <w:sectPr w:rsidR="00AD2ADB" w:rsidRPr="00952157" w:rsidSect="008C4981">
      <w:footerReference w:type="default" r:id="rId10"/>
      <w:pgSz w:w="11906" w:h="16838"/>
      <w:pgMar w:top="1134" w:right="1134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230E0A" w14:textId="77777777" w:rsidR="00224CE8" w:rsidRDefault="00224CE8">
      <w:r>
        <w:separator/>
      </w:r>
    </w:p>
  </w:endnote>
  <w:endnote w:type="continuationSeparator" w:id="0">
    <w:p w14:paraId="1A7E9C9E" w14:textId="77777777" w:rsidR="00224CE8" w:rsidRDefault="00224C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Times New Roman"/>
    <w:charset w:val="00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8795DD" w14:textId="77777777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>
      <w:rPr>
        <w:rStyle w:val="a9"/>
        <w:noProof/>
      </w:rPr>
      <w:t>2</w:t>
    </w:r>
    <w:r>
      <w:rPr>
        <w:rStyle w:val="a9"/>
      </w:rPr>
      <w:fldChar w:fldCharType="end"/>
    </w:r>
  </w:p>
  <w:p w14:paraId="5D8D09EA" w14:textId="77777777" w:rsidR="007B4E3D" w:rsidRDefault="007B4E3D">
    <w:pPr>
      <w:pStyle w:val="a6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33EF31" w14:textId="5ABA0048" w:rsidR="007B4E3D" w:rsidRDefault="007B4E3D" w:rsidP="005F6D80">
    <w:pPr>
      <w:pStyle w:val="a6"/>
      <w:framePr w:wrap="auto" w:vAnchor="text" w:hAnchor="margin" w:xAlign="center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separate"/>
    </w:r>
    <w:r w:rsidR="00761FB4">
      <w:rPr>
        <w:rStyle w:val="a9"/>
        <w:noProof/>
      </w:rPr>
      <w:t>2</w:t>
    </w:r>
    <w:r>
      <w:rPr>
        <w:rStyle w:val="a9"/>
      </w:rPr>
      <w:fldChar w:fldCharType="end"/>
    </w:r>
  </w:p>
  <w:p w14:paraId="7D6C200F" w14:textId="77777777" w:rsidR="007B4E3D" w:rsidRDefault="007B4E3D">
    <w:pPr>
      <w:pStyle w:val="a6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8A99F" w14:textId="17C91747" w:rsidR="007B4E3D" w:rsidRPr="001C5F6F" w:rsidRDefault="007B4E3D" w:rsidP="00E03D99">
    <w:pPr>
      <w:pStyle w:val="a6"/>
      <w:jc w:val="center"/>
    </w:pPr>
    <w:r>
      <w:fldChar w:fldCharType="begin"/>
    </w:r>
    <w:r>
      <w:instrText>PAGE   \* MERGEFORMAT</w:instrText>
    </w:r>
    <w:r>
      <w:fldChar w:fldCharType="separate"/>
    </w:r>
    <w:r w:rsidR="00761FB4">
      <w:rPr>
        <w:noProof/>
      </w:rPr>
      <w:t>7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8E4259" w14:textId="77777777" w:rsidR="00224CE8" w:rsidRDefault="00224CE8">
      <w:r>
        <w:separator/>
      </w:r>
    </w:p>
  </w:footnote>
  <w:footnote w:type="continuationSeparator" w:id="0">
    <w:p w14:paraId="0239D623" w14:textId="77777777" w:rsidR="00224CE8" w:rsidRDefault="00224C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1" w15:restartNumberingAfterBreak="0">
    <w:nsid w:val="00000003"/>
    <w:multiLevelType w:val="multilevel"/>
    <w:tmpl w:val="00000003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color w:val="auto"/>
        <w:lang w:val="en-US"/>
      </w:rPr>
    </w:lvl>
    <w:lvl w:ilvl="2">
      <w:start w:val="1"/>
      <w:numFmt w:val="upperRoman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3" w15:restartNumberingAfterBreak="0">
    <w:nsid w:val="00000005"/>
    <w:multiLevelType w:val="singleLevel"/>
    <w:tmpl w:val="00000005"/>
    <w:name w:val="WW8Num11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color w:val="auto"/>
      </w:rPr>
    </w:lvl>
  </w:abstractNum>
  <w:abstractNum w:abstractNumId="4" w15:restartNumberingAfterBreak="0">
    <w:nsid w:val="00000006"/>
    <w:multiLevelType w:val="singleLevel"/>
    <w:tmpl w:val="00000006"/>
    <w:name w:val="WW8Num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lang w:val="en-US"/>
      </w:rPr>
    </w:lvl>
  </w:abstractNum>
  <w:abstractNum w:abstractNumId="5" w15:restartNumberingAfterBreak="0">
    <w:nsid w:val="07A7418F"/>
    <w:multiLevelType w:val="hybridMultilevel"/>
    <w:tmpl w:val="0D84D906"/>
    <w:lvl w:ilvl="0" w:tplc="672ED8E4">
      <w:start w:val="1"/>
      <w:numFmt w:val="decimal"/>
      <w:lvlText w:val="%1."/>
      <w:lvlJc w:val="left"/>
      <w:pPr>
        <w:ind w:left="1287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6" w15:restartNumberingAfterBreak="0">
    <w:nsid w:val="1AB42742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268C7BC1"/>
    <w:multiLevelType w:val="multilevel"/>
    <w:tmpl w:val="8294047A"/>
    <w:lvl w:ilvl="0">
      <w:start w:val="1"/>
      <w:numFmt w:val="decimal"/>
      <w:lvlText w:val="%1."/>
      <w:lvlJc w:val="left"/>
      <w:pPr>
        <w:ind w:left="341" w:hanging="360"/>
      </w:pPr>
      <w:rPr>
        <w:rFonts w:hint="default"/>
      </w:rPr>
    </w:lvl>
    <w:lvl w:ilvl="1">
      <w:start w:val="1"/>
      <w:numFmt w:val="decimal"/>
      <w:lvlText w:val="6.%2."/>
      <w:lvlJc w:val="left"/>
      <w:pPr>
        <w:ind w:left="401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701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701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06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06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421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42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781" w:hanging="1800"/>
      </w:pPr>
      <w:rPr>
        <w:rFonts w:hint="default"/>
      </w:rPr>
    </w:lvl>
  </w:abstractNum>
  <w:abstractNum w:abstractNumId="8" w15:restartNumberingAfterBreak="0">
    <w:nsid w:val="32A23692"/>
    <w:multiLevelType w:val="hybridMultilevel"/>
    <w:tmpl w:val="70B2DBF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554D33"/>
    <w:multiLevelType w:val="hybridMultilevel"/>
    <w:tmpl w:val="304C20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1AF0FAD"/>
    <w:multiLevelType w:val="hybridMultilevel"/>
    <w:tmpl w:val="1D9894C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4BEB455F"/>
    <w:multiLevelType w:val="hybridMultilevel"/>
    <w:tmpl w:val="A59E45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D75405B"/>
    <w:multiLevelType w:val="hybridMultilevel"/>
    <w:tmpl w:val="37308FCE"/>
    <w:lvl w:ilvl="0" w:tplc="D182E14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677D031A"/>
    <w:multiLevelType w:val="hybridMultilevel"/>
    <w:tmpl w:val="4FB0A188"/>
    <w:lvl w:ilvl="0" w:tplc="244278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DF40F1"/>
    <w:multiLevelType w:val="multilevel"/>
    <w:tmpl w:val="A2AE5918"/>
    <w:lvl w:ilvl="0">
      <w:start w:val="1"/>
      <w:numFmt w:val="decimal"/>
      <w:lvlText w:val="%1."/>
      <w:lvlJc w:val="left"/>
      <w:pPr>
        <w:ind w:left="1429" w:hanging="360"/>
      </w:pPr>
      <w:rPr>
        <w:b w:val="0"/>
      </w:rPr>
    </w:lvl>
    <w:lvl w:ilvl="1">
      <w:start w:val="2"/>
      <w:numFmt w:val="decimal"/>
      <w:isLgl/>
      <w:lvlText w:val="%1.%2."/>
      <w:lvlJc w:val="left"/>
      <w:pPr>
        <w:ind w:left="1549" w:hanging="48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1800"/>
      </w:pPr>
      <w:rPr>
        <w:rFonts w:hint="default"/>
      </w:rPr>
    </w:lvl>
  </w:abstractNum>
  <w:num w:numId="1" w16cid:durableId="1569414084">
    <w:abstractNumId w:val="8"/>
  </w:num>
  <w:num w:numId="2" w16cid:durableId="1402436962">
    <w:abstractNumId w:val="5"/>
  </w:num>
  <w:num w:numId="3" w16cid:durableId="784740526">
    <w:abstractNumId w:val="14"/>
  </w:num>
  <w:num w:numId="4" w16cid:durableId="178280961">
    <w:abstractNumId w:val="9"/>
  </w:num>
  <w:num w:numId="5" w16cid:durableId="192041372">
    <w:abstractNumId w:val="7"/>
  </w:num>
  <w:num w:numId="6" w16cid:durableId="1034161429">
    <w:abstractNumId w:val="10"/>
  </w:num>
  <w:num w:numId="7" w16cid:durableId="1519613492">
    <w:abstractNumId w:val="11"/>
  </w:num>
  <w:num w:numId="8" w16cid:durableId="634022869">
    <w:abstractNumId w:val="6"/>
  </w:num>
  <w:num w:numId="9" w16cid:durableId="2128622442">
    <w:abstractNumId w:val="12"/>
  </w:num>
  <w:num w:numId="10" w16cid:durableId="950355980">
    <w:abstractNumId w:val="13"/>
  </w:num>
  <w:num w:numId="11" w16cid:durableId="713694389">
    <w:abstractNumId w:val="2"/>
  </w:num>
  <w:num w:numId="12" w16cid:durableId="1070149860">
    <w:abstractNumId w:val="0"/>
  </w:num>
  <w:num w:numId="13" w16cid:durableId="1559977155">
    <w:abstractNumId w:val="4"/>
  </w:num>
  <w:num w:numId="14" w16cid:durableId="212936021">
    <w:abstractNumId w:val="1"/>
  </w:num>
  <w:num w:numId="15" w16cid:durableId="1659187800">
    <w:abstractNumId w:val="3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573"/>
    <w:rsid w:val="00002C40"/>
    <w:rsid w:val="000030D0"/>
    <w:rsid w:val="00016D9F"/>
    <w:rsid w:val="000335B3"/>
    <w:rsid w:val="00040F0D"/>
    <w:rsid w:val="00052574"/>
    <w:rsid w:val="00092948"/>
    <w:rsid w:val="000934DE"/>
    <w:rsid w:val="000A0871"/>
    <w:rsid w:val="000E4707"/>
    <w:rsid w:val="000E6733"/>
    <w:rsid w:val="000E6CD5"/>
    <w:rsid w:val="000F23F7"/>
    <w:rsid w:val="000F4610"/>
    <w:rsid w:val="000F6114"/>
    <w:rsid w:val="00126435"/>
    <w:rsid w:val="0013422B"/>
    <w:rsid w:val="00140051"/>
    <w:rsid w:val="00162CB9"/>
    <w:rsid w:val="00180A77"/>
    <w:rsid w:val="00183000"/>
    <w:rsid w:val="00194FA0"/>
    <w:rsid w:val="001B0486"/>
    <w:rsid w:val="001B601F"/>
    <w:rsid w:val="001B7074"/>
    <w:rsid w:val="001C0469"/>
    <w:rsid w:val="001C18F1"/>
    <w:rsid w:val="001C42CA"/>
    <w:rsid w:val="001D7AE1"/>
    <w:rsid w:val="001E0C05"/>
    <w:rsid w:val="001E24F2"/>
    <w:rsid w:val="001E7DD3"/>
    <w:rsid w:val="001F0471"/>
    <w:rsid w:val="001F30CA"/>
    <w:rsid w:val="001F55F8"/>
    <w:rsid w:val="00215FC9"/>
    <w:rsid w:val="00220079"/>
    <w:rsid w:val="0022216B"/>
    <w:rsid w:val="00224CE8"/>
    <w:rsid w:val="00226251"/>
    <w:rsid w:val="00232C6F"/>
    <w:rsid w:val="0024295A"/>
    <w:rsid w:val="0025033B"/>
    <w:rsid w:val="00261934"/>
    <w:rsid w:val="00264924"/>
    <w:rsid w:val="00265101"/>
    <w:rsid w:val="002660DC"/>
    <w:rsid w:val="00270D25"/>
    <w:rsid w:val="00284F46"/>
    <w:rsid w:val="002966BD"/>
    <w:rsid w:val="0029684E"/>
    <w:rsid w:val="00297999"/>
    <w:rsid w:val="002A489B"/>
    <w:rsid w:val="002D5C45"/>
    <w:rsid w:val="002E7376"/>
    <w:rsid w:val="002F01B8"/>
    <w:rsid w:val="00303B1E"/>
    <w:rsid w:val="003240A8"/>
    <w:rsid w:val="0034172C"/>
    <w:rsid w:val="00345AA2"/>
    <w:rsid w:val="00346830"/>
    <w:rsid w:val="003477FC"/>
    <w:rsid w:val="0036656B"/>
    <w:rsid w:val="00375B51"/>
    <w:rsid w:val="00387DFC"/>
    <w:rsid w:val="003A3141"/>
    <w:rsid w:val="003B642D"/>
    <w:rsid w:val="003C1DA5"/>
    <w:rsid w:val="003D012E"/>
    <w:rsid w:val="003D4804"/>
    <w:rsid w:val="003E6A73"/>
    <w:rsid w:val="0044690D"/>
    <w:rsid w:val="00452362"/>
    <w:rsid w:val="00486D39"/>
    <w:rsid w:val="00490884"/>
    <w:rsid w:val="00497DE8"/>
    <w:rsid w:val="004A65C4"/>
    <w:rsid w:val="004D5EC0"/>
    <w:rsid w:val="004E3E66"/>
    <w:rsid w:val="004F596F"/>
    <w:rsid w:val="005271C6"/>
    <w:rsid w:val="00597987"/>
    <w:rsid w:val="005B6A4D"/>
    <w:rsid w:val="005D0924"/>
    <w:rsid w:val="005F0D95"/>
    <w:rsid w:val="005F544E"/>
    <w:rsid w:val="005F6D80"/>
    <w:rsid w:val="006038F2"/>
    <w:rsid w:val="00631E45"/>
    <w:rsid w:val="00642C24"/>
    <w:rsid w:val="00673999"/>
    <w:rsid w:val="00675A64"/>
    <w:rsid w:val="00682C0D"/>
    <w:rsid w:val="006A02BA"/>
    <w:rsid w:val="006C0583"/>
    <w:rsid w:val="006C321C"/>
    <w:rsid w:val="006D7083"/>
    <w:rsid w:val="006E5191"/>
    <w:rsid w:val="006E61B3"/>
    <w:rsid w:val="006F2F3D"/>
    <w:rsid w:val="007078AE"/>
    <w:rsid w:val="00716771"/>
    <w:rsid w:val="00721B52"/>
    <w:rsid w:val="00732D3C"/>
    <w:rsid w:val="00735DDC"/>
    <w:rsid w:val="00761FB4"/>
    <w:rsid w:val="00762CF1"/>
    <w:rsid w:val="00765BE8"/>
    <w:rsid w:val="00781A80"/>
    <w:rsid w:val="00782FF9"/>
    <w:rsid w:val="007934E8"/>
    <w:rsid w:val="00795DC2"/>
    <w:rsid w:val="00797ED8"/>
    <w:rsid w:val="007B0D1C"/>
    <w:rsid w:val="007B4E3D"/>
    <w:rsid w:val="007C61B1"/>
    <w:rsid w:val="007D5F4E"/>
    <w:rsid w:val="007E1191"/>
    <w:rsid w:val="007E6B01"/>
    <w:rsid w:val="007F2518"/>
    <w:rsid w:val="00801235"/>
    <w:rsid w:val="00822D98"/>
    <w:rsid w:val="00824090"/>
    <w:rsid w:val="00860A92"/>
    <w:rsid w:val="00862688"/>
    <w:rsid w:val="00862B58"/>
    <w:rsid w:val="00872B9E"/>
    <w:rsid w:val="00875EB4"/>
    <w:rsid w:val="00882A48"/>
    <w:rsid w:val="008A1143"/>
    <w:rsid w:val="008A627B"/>
    <w:rsid w:val="008B21BE"/>
    <w:rsid w:val="008C4981"/>
    <w:rsid w:val="008C4E41"/>
    <w:rsid w:val="008D60BD"/>
    <w:rsid w:val="008F131F"/>
    <w:rsid w:val="009035E9"/>
    <w:rsid w:val="00922909"/>
    <w:rsid w:val="009324E3"/>
    <w:rsid w:val="00940D76"/>
    <w:rsid w:val="00952157"/>
    <w:rsid w:val="009559E3"/>
    <w:rsid w:val="00957019"/>
    <w:rsid w:val="00962212"/>
    <w:rsid w:val="009742DC"/>
    <w:rsid w:val="00984AA8"/>
    <w:rsid w:val="00986ABA"/>
    <w:rsid w:val="00992DE3"/>
    <w:rsid w:val="00997B58"/>
    <w:rsid w:val="009A2CE6"/>
    <w:rsid w:val="009C585F"/>
    <w:rsid w:val="009E5667"/>
    <w:rsid w:val="009F648E"/>
    <w:rsid w:val="00A0732A"/>
    <w:rsid w:val="00A10F4F"/>
    <w:rsid w:val="00A23333"/>
    <w:rsid w:val="00A35E0F"/>
    <w:rsid w:val="00A610C9"/>
    <w:rsid w:val="00A74AD8"/>
    <w:rsid w:val="00A94849"/>
    <w:rsid w:val="00A96157"/>
    <w:rsid w:val="00AB1058"/>
    <w:rsid w:val="00AC2965"/>
    <w:rsid w:val="00AC3EA6"/>
    <w:rsid w:val="00AD2ADB"/>
    <w:rsid w:val="00AF5DF2"/>
    <w:rsid w:val="00AF73AD"/>
    <w:rsid w:val="00B06ECA"/>
    <w:rsid w:val="00B130C1"/>
    <w:rsid w:val="00B15C94"/>
    <w:rsid w:val="00B17443"/>
    <w:rsid w:val="00B32989"/>
    <w:rsid w:val="00B524A3"/>
    <w:rsid w:val="00B52875"/>
    <w:rsid w:val="00B53B62"/>
    <w:rsid w:val="00B80C3A"/>
    <w:rsid w:val="00B95285"/>
    <w:rsid w:val="00BA20C0"/>
    <w:rsid w:val="00BB425D"/>
    <w:rsid w:val="00BB6573"/>
    <w:rsid w:val="00BB72DC"/>
    <w:rsid w:val="00BD12C1"/>
    <w:rsid w:val="00BD7B6F"/>
    <w:rsid w:val="00BE361C"/>
    <w:rsid w:val="00BE71AE"/>
    <w:rsid w:val="00BF22BC"/>
    <w:rsid w:val="00C14533"/>
    <w:rsid w:val="00C339E3"/>
    <w:rsid w:val="00C36AB5"/>
    <w:rsid w:val="00C372B9"/>
    <w:rsid w:val="00C37B68"/>
    <w:rsid w:val="00C432A3"/>
    <w:rsid w:val="00C50667"/>
    <w:rsid w:val="00C51624"/>
    <w:rsid w:val="00C66CD0"/>
    <w:rsid w:val="00C903A6"/>
    <w:rsid w:val="00CA56F0"/>
    <w:rsid w:val="00CD0914"/>
    <w:rsid w:val="00CE29F4"/>
    <w:rsid w:val="00CE6A42"/>
    <w:rsid w:val="00CF58DE"/>
    <w:rsid w:val="00D02BF2"/>
    <w:rsid w:val="00D05578"/>
    <w:rsid w:val="00D07885"/>
    <w:rsid w:val="00D24712"/>
    <w:rsid w:val="00D341D0"/>
    <w:rsid w:val="00D404C5"/>
    <w:rsid w:val="00D60257"/>
    <w:rsid w:val="00D7407B"/>
    <w:rsid w:val="00D81AAF"/>
    <w:rsid w:val="00D86C52"/>
    <w:rsid w:val="00D968A8"/>
    <w:rsid w:val="00DB57E5"/>
    <w:rsid w:val="00DE3BE6"/>
    <w:rsid w:val="00DF25B9"/>
    <w:rsid w:val="00DF5435"/>
    <w:rsid w:val="00E03D99"/>
    <w:rsid w:val="00E07AC9"/>
    <w:rsid w:val="00E07D6B"/>
    <w:rsid w:val="00E136E3"/>
    <w:rsid w:val="00E23017"/>
    <w:rsid w:val="00E256CB"/>
    <w:rsid w:val="00E34A5D"/>
    <w:rsid w:val="00E45B6F"/>
    <w:rsid w:val="00E62FEF"/>
    <w:rsid w:val="00E64A98"/>
    <w:rsid w:val="00E65AF2"/>
    <w:rsid w:val="00E81F89"/>
    <w:rsid w:val="00EA40E1"/>
    <w:rsid w:val="00EB2E93"/>
    <w:rsid w:val="00ED2D21"/>
    <w:rsid w:val="00ED3DE8"/>
    <w:rsid w:val="00EF1912"/>
    <w:rsid w:val="00F0224E"/>
    <w:rsid w:val="00F0406D"/>
    <w:rsid w:val="00F153F5"/>
    <w:rsid w:val="00F244A8"/>
    <w:rsid w:val="00F276CE"/>
    <w:rsid w:val="00F277D5"/>
    <w:rsid w:val="00F4375A"/>
    <w:rsid w:val="00F54122"/>
    <w:rsid w:val="00F60948"/>
    <w:rsid w:val="00F62D13"/>
    <w:rsid w:val="00F64422"/>
    <w:rsid w:val="00F66EC6"/>
    <w:rsid w:val="00F724B4"/>
    <w:rsid w:val="00F87978"/>
    <w:rsid w:val="00F90402"/>
    <w:rsid w:val="00F96C3C"/>
    <w:rsid w:val="00FA5409"/>
    <w:rsid w:val="00FC05ED"/>
    <w:rsid w:val="00FC55D2"/>
    <w:rsid w:val="00FD4E10"/>
    <w:rsid w:val="643F36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374CB"/>
  <w15:docId w15:val="{795D5EF0-A528-8B4B-96F4-98B82A3C2A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62B58"/>
    <w:pPr>
      <w:ind w:firstLine="0"/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D968A8"/>
    <w:pPr>
      <w:keepNext/>
      <w:keepLines/>
      <w:spacing w:before="480"/>
      <w:ind w:firstLine="709"/>
      <w:jc w:val="both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D968A8"/>
    <w:pPr>
      <w:keepNext/>
      <w:keepLines/>
      <w:spacing w:before="200"/>
      <w:ind w:firstLine="709"/>
      <w:jc w:val="both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5">
    <w:name w:val="heading 5"/>
    <w:basedOn w:val="a"/>
    <w:next w:val="a"/>
    <w:link w:val="50"/>
    <w:qFormat/>
    <w:rsid w:val="00D968A8"/>
    <w:pPr>
      <w:keepNext/>
      <w:widowControl w:val="0"/>
      <w:spacing w:before="120" w:after="60"/>
      <w:jc w:val="both"/>
      <w:outlineLvl w:val="4"/>
    </w:pPr>
    <w:rPr>
      <w:rFonts w:eastAsia="Calibri"/>
      <w:color w:val="000000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B6573"/>
    <w:pPr>
      <w:jc w:val="center"/>
    </w:pPr>
    <w:rPr>
      <w:b/>
      <w:bCs/>
      <w:sz w:val="26"/>
      <w:szCs w:val="26"/>
    </w:rPr>
  </w:style>
  <w:style w:type="character" w:customStyle="1" w:styleId="a4">
    <w:name w:val="Основной текст Знак"/>
    <w:basedOn w:val="a0"/>
    <w:link w:val="a3"/>
    <w:rsid w:val="00BB6573"/>
    <w:rPr>
      <w:rFonts w:ascii="Times New Roman" w:eastAsia="Times New Roman" w:hAnsi="Times New Roman" w:cs="Times New Roman"/>
      <w:b/>
      <w:bCs/>
      <w:sz w:val="26"/>
      <w:szCs w:val="26"/>
      <w:lang w:eastAsia="ru-RU"/>
    </w:rPr>
  </w:style>
  <w:style w:type="table" w:styleId="a5">
    <w:name w:val="Table Grid"/>
    <w:basedOn w:val="a1"/>
    <w:uiPriority w:val="39"/>
    <w:rsid w:val="00BB6573"/>
    <w:pPr>
      <w:ind w:firstLine="0"/>
      <w:jc w:val="left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footer"/>
    <w:basedOn w:val="a"/>
    <w:link w:val="a7"/>
    <w:uiPriority w:val="99"/>
    <w:rsid w:val="00BB6573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B657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List Paragraph"/>
    <w:basedOn w:val="a"/>
    <w:uiPriority w:val="34"/>
    <w:qFormat/>
    <w:rsid w:val="00BB6573"/>
    <w:pPr>
      <w:spacing w:line="276" w:lineRule="auto"/>
      <w:ind w:left="720"/>
      <w:jc w:val="both"/>
    </w:pPr>
    <w:rPr>
      <w:rFonts w:ascii="Calibri" w:hAnsi="Calibri" w:cs="Calibri"/>
      <w:sz w:val="22"/>
      <w:szCs w:val="22"/>
      <w:lang w:eastAsia="en-US"/>
    </w:rPr>
  </w:style>
  <w:style w:type="character" w:styleId="a9">
    <w:name w:val="page number"/>
    <w:basedOn w:val="a0"/>
    <w:uiPriority w:val="99"/>
    <w:rsid w:val="00BB6573"/>
    <w:rPr>
      <w:rFonts w:cs="Times New Roman"/>
    </w:rPr>
  </w:style>
  <w:style w:type="paragraph" w:styleId="aa">
    <w:name w:val="header"/>
    <w:basedOn w:val="a"/>
    <w:link w:val="ab"/>
    <w:uiPriority w:val="99"/>
    <w:rsid w:val="00E62FEF"/>
    <w:pPr>
      <w:tabs>
        <w:tab w:val="center" w:pos="4677"/>
        <w:tab w:val="right" w:pos="9355"/>
      </w:tabs>
      <w:ind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b">
    <w:name w:val="Верхний колонтитул Знак"/>
    <w:basedOn w:val="a0"/>
    <w:link w:val="aa"/>
    <w:uiPriority w:val="99"/>
    <w:rsid w:val="00E62FEF"/>
    <w:rPr>
      <w:rFonts w:ascii="Calibri" w:eastAsia="Times New Roman" w:hAnsi="Calibri" w:cs="Calibri"/>
    </w:rPr>
  </w:style>
  <w:style w:type="character" w:styleId="ac">
    <w:name w:val="Hyperlink"/>
    <w:rsid w:val="00E62FEF"/>
    <w:rPr>
      <w:color w:val="0000FF"/>
      <w:u w:val="single"/>
    </w:rPr>
  </w:style>
  <w:style w:type="paragraph" w:customStyle="1" w:styleId="Text1">
    <w:name w:val="Text_1"/>
    <w:basedOn w:val="a"/>
    <w:rsid w:val="00E62FEF"/>
    <w:pPr>
      <w:overflowPunct w:val="0"/>
      <w:autoSpaceDE w:val="0"/>
      <w:autoSpaceDN w:val="0"/>
      <w:adjustRightInd w:val="0"/>
      <w:spacing w:after="40"/>
      <w:ind w:left="227"/>
      <w:textAlignment w:val="baseline"/>
    </w:pPr>
    <w:rPr>
      <w:szCs w:val="20"/>
    </w:rPr>
  </w:style>
  <w:style w:type="character" w:customStyle="1" w:styleId="citation">
    <w:name w:val="citation"/>
    <w:basedOn w:val="a0"/>
    <w:rsid w:val="00E62FEF"/>
  </w:style>
  <w:style w:type="paragraph" w:styleId="ad">
    <w:name w:val="footnote text"/>
    <w:basedOn w:val="a"/>
    <w:link w:val="ae"/>
    <w:uiPriority w:val="99"/>
    <w:rsid w:val="005F6D80"/>
    <w:pPr>
      <w:ind w:firstLine="709"/>
      <w:jc w:val="both"/>
    </w:pPr>
    <w:rPr>
      <w:rFonts w:ascii="Calibri" w:eastAsia="Calibri" w:hAnsi="Calibri" w:cs="Calibri"/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rsid w:val="005F6D80"/>
    <w:rPr>
      <w:rFonts w:ascii="Calibri" w:eastAsia="Calibri" w:hAnsi="Calibri" w:cs="Calibri"/>
      <w:sz w:val="20"/>
      <w:szCs w:val="20"/>
      <w:lang w:eastAsia="ru-RU"/>
    </w:rPr>
  </w:style>
  <w:style w:type="character" w:styleId="af">
    <w:name w:val="footnote reference"/>
    <w:basedOn w:val="a0"/>
    <w:uiPriority w:val="99"/>
    <w:rsid w:val="005F6D80"/>
    <w:rPr>
      <w:vertAlign w:val="superscript"/>
    </w:rPr>
  </w:style>
  <w:style w:type="character" w:styleId="af0">
    <w:name w:val="FollowedHyperlink"/>
    <w:basedOn w:val="a0"/>
    <w:uiPriority w:val="99"/>
    <w:semiHidden/>
    <w:unhideWhenUsed/>
    <w:rsid w:val="00226251"/>
    <w:rPr>
      <w:color w:val="800080" w:themeColor="followedHyperlink"/>
      <w:u w:val="single"/>
    </w:rPr>
  </w:style>
  <w:style w:type="character" w:styleId="af1">
    <w:name w:val="annotation reference"/>
    <w:basedOn w:val="a0"/>
    <w:uiPriority w:val="99"/>
    <w:semiHidden/>
    <w:unhideWhenUsed/>
    <w:rsid w:val="00597987"/>
    <w:rPr>
      <w:sz w:val="16"/>
      <w:szCs w:val="16"/>
    </w:rPr>
  </w:style>
  <w:style w:type="paragraph" w:styleId="af2">
    <w:name w:val="annotation text"/>
    <w:basedOn w:val="a"/>
    <w:link w:val="af3"/>
    <w:uiPriority w:val="99"/>
    <w:unhideWhenUsed/>
    <w:rsid w:val="00597987"/>
    <w:rPr>
      <w:sz w:val="20"/>
      <w:szCs w:val="20"/>
    </w:rPr>
  </w:style>
  <w:style w:type="character" w:customStyle="1" w:styleId="af3">
    <w:name w:val="Текст примечания Знак"/>
    <w:basedOn w:val="a0"/>
    <w:link w:val="af2"/>
    <w:uiPriority w:val="99"/>
    <w:rsid w:val="0059798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597987"/>
    <w:rPr>
      <w:b/>
      <w:bCs/>
    </w:rPr>
  </w:style>
  <w:style w:type="character" w:customStyle="1" w:styleId="af5">
    <w:name w:val="Тема примечания Знак"/>
    <w:basedOn w:val="af3"/>
    <w:link w:val="af4"/>
    <w:uiPriority w:val="99"/>
    <w:semiHidden/>
    <w:rsid w:val="00597987"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f6">
    <w:name w:val="Balloon Text"/>
    <w:basedOn w:val="a"/>
    <w:link w:val="af7"/>
    <w:uiPriority w:val="99"/>
    <w:semiHidden/>
    <w:unhideWhenUsed/>
    <w:rsid w:val="00597987"/>
    <w:rPr>
      <w:rFonts w:ascii="Segoe UI" w:hAnsi="Segoe UI" w:cs="Segoe UI"/>
      <w:sz w:val="18"/>
      <w:szCs w:val="18"/>
    </w:rPr>
  </w:style>
  <w:style w:type="character" w:customStyle="1" w:styleId="af7">
    <w:name w:val="Текст выноски Знак"/>
    <w:basedOn w:val="a0"/>
    <w:link w:val="af6"/>
    <w:uiPriority w:val="99"/>
    <w:semiHidden/>
    <w:rsid w:val="00597987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af8">
    <w:name w:val="Содержание &quot;Табличные данные&quot;"/>
    <w:basedOn w:val="a"/>
    <w:qFormat/>
    <w:rsid w:val="006E61B3"/>
    <w:pPr>
      <w:spacing w:line="220" w:lineRule="exact"/>
      <w:jc w:val="center"/>
    </w:pPr>
    <w:rPr>
      <w:rFonts w:eastAsia="Calibri"/>
      <w:szCs w:val="22"/>
      <w:lang w:eastAsia="en-US"/>
    </w:rPr>
  </w:style>
  <w:style w:type="paragraph" w:styleId="af9">
    <w:name w:val="Normal (Web)"/>
    <w:basedOn w:val="a"/>
    <w:uiPriority w:val="99"/>
    <w:semiHidden/>
    <w:unhideWhenUsed/>
    <w:rsid w:val="00040F0D"/>
  </w:style>
  <w:style w:type="character" w:customStyle="1" w:styleId="11">
    <w:name w:val="Неразрешенное упоминание1"/>
    <w:basedOn w:val="a0"/>
    <w:uiPriority w:val="99"/>
    <w:semiHidden/>
    <w:unhideWhenUsed/>
    <w:rsid w:val="00040F0D"/>
    <w:rPr>
      <w:color w:val="605E5C"/>
      <w:shd w:val="clear" w:color="auto" w:fill="E1DFDD"/>
    </w:rPr>
  </w:style>
  <w:style w:type="character" w:customStyle="1" w:styleId="10">
    <w:name w:val="Заголовок 1 Знак"/>
    <w:basedOn w:val="a0"/>
    <w:link w:val="1"/>
    <w:uiPriority w:val="9"/>
    <w:rsid w:val="00D968A8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D968A8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50">
    <w:name w:val="Заголовок 5 Знак"/>
    <w:basedOn w:val="a0"/>
    <w:link w:val="5"/>
    <w:rsid w:val="00D968A8"/>
    <w:rPr>
      <w:rFonts w:ascii="Times New Roman" w:eastAsia="Calibri" w:hAnsi="Times New Roman" w:cs="Times New Roman"/>
      <w:color w:val="000000"/>
      <w:sz w:val="24"/>
      <w:szCs w:val="24"/>
      <w:u w:val="single"/>
      <w:lang w:eastAsia="ru-RU"/>
    </w:rPr>
  </w:style>
  <w:style w:type="character" w:customStyle="1" w:styleId="apple-converted-space">
    <w:name w:val="apple-converted-space"/>
    <w:basedOn w:val="a0"/>
    <w:rsid w:val="00D968A8"/>
  </w:style>
  <w:style w:type="paragraph" w:customStyle="1" w:styleId="Standarduseruseruser">
    <w:name w:val="Standard (user) (user) (user)"/>
    <w:rsid w:val="00D968A8"/>
    <w:pPr>
      <w:suppressAutoHyphens/>
      <w:autoSpaceDN w:val="0"/>
      <w:ind w:firstLine="0"/>
      <w:jc w:val="left"/>
      <w:textAlignment w:val="baseline"/>
    </w:pPr>
    <w:rPr>
      <w:rFonts w:ascii="Times New Roman" w:eastAsia="Times New Roman" w:hAnsi="Times New Roman" w:cs="Times New Roman"/>
      <w:kern w:val="3"/>
      <w:sz w:val="24"/>
      <w:szCs w:val="24"/>
    </w:rPr>
  </w:style>
  <w:style w:type="paragraph" w:styleId="afa">
    <w:name w:val="Body Text Indent"/>
    <w:basedOn w:val="a"/>
    <w:link w:val="afb"/>
    <w:uiPriority w:val="99"/>
    <w:semiHidden/>
    <w:unhideWhenUsed/>
    <w:rsid w:val="00D968A8"/>
    <w:pPr>
      <w:spacing w:after="120"/>
      <w:ind w:left="283" w:firstLine="709"/>
      <w:jc w:val="both"/>
    </w:pPr>
    <w:rPr>
      <w:rFonts w:ascii="Calibri" w:hAnsi="Calibri" w:cs="Calibri"/>
      <w:sz w:val="22"/>
      <w:szCs w:val="22"/>
      <w:lang w:eastAsia="en-US"/>
    </w:rPr>
  </w:style>
  <w:style w:type="character" w:customStyle="1" w:styleId="afb">
    <w:name w:val="Основной текст с отступом Знак"/>
    <w:basedOn w:val="a0"/>
    <w:link w:val="afa"/>
    <w:uiPriority w:val="99"/>
    <w:semiHidden/>
    <w:rsid w:val="00D968A8"/>
    <w:rPr>
      <w:rFonts w:ascii="Calibri" w:eastAsia="Times New Roman" w:hAnsi="Calibri" w:cs="Calibri"/>
    </w:rPr>
  </w:style>
  <w:style w:type="character" w:customStyle="1" w:styleId="4">
    <w:name w:val="Основной текст4"/>
    <w:rsid w:val="00D968A8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9"/>
      <w:szCs w:val="19"/>
      <w:u w:val="none"/>
      <w:effect w:val="none"/>
      <w:lang w:val="ru-RU"/>
    </w:rPr>
  </w:style>
  <w:style w:type="paragraph" w:customStyle="1" w:styleId="Default">
    <w:name w:val="Default"/>
    <w:rsid w:val="00CF58DE"/>
    <w:pPr>
      <w:autoSpaceDE w:val="0"/>
      <w:autoSpaceDN w:val="0"/>
      <w:adjustRightInd w:val="0"/>
      <w:ind w:firstLin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6970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458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0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377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7452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83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7824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61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54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3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09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0681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65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C36B47-87DD-49C6-8EB9-EF6496BBEA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7</Pages>
  <Words>1698</Words>
  <Characters>9681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muctr</Company>
  <LinksUpToDate>false</LinksUpToDate>
  <CharactersWithSpaces>11357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User-PC</dc:creator>
  <cp:lastModifiedBy>Сергей Гончаров</cp:lastModifiedBy>
  <cp:revision>6</cp:revision>
  <cp:lastPrinted>2019-12-16T11:39:00Z</cp:lastPrinted>
  <dcterms:created xsi:type="dcterms:W3CDTF">2026-02-14T16:27:00Z</dcterms:created>
  <dcterms:modified xsi:type="dcterms:W3CDTF">2026-04-15T16:24:00Z</dcterms:modified>
</cp:coreProperties>
</file>